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4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D551C2" w:rsidRPr="00431098" w:rsidTr="008E25D9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551C2" w:rsidRPr="00431098" w:rsidRDefault="00D551C2" w:rsidP="008E25D9">
            <w:pPr>
              <w:suppressAutoHyphens/>
              <w:spacing w:after="40" w:line="240" w:lineRule="auto"/>
              <w:jc w:val="right"/>
              <w:rPr>
                <w:rFonts w:ascii="Garamond" w:hAnsi="Garamond" w:cs="Garamond"/>
                <w:color w:val="000000"/>
                <w:lang w:eastAsia="zh-CN"/>
              </w:rPr>
            </w:pPr>
            <w:r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Załącznik nr  4  </w:t>
            </w:r>
            <w:r w:rsidRPr="00431098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>SIWZ</w:t>
            </w:r>
          </w:p>
        </w:tc>
      </w:tr>
      <w:tr w:rsidR="00D551C2" w:rsidRPr="00431098" w:rsidTr="008E25D9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551C2" w:rsidRPr="00431098" w:rsidRDefault="00D551C2" w:rsidP="008E25D9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Garamond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D551C2" w:rsidRPr="00431098" w:rsidRDefault="00D551C2" w:rsidP="008E25D9">
            <w:pPr>
              <w:keepNext/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D551C2" w:rsidRPr="003823EB" w:rsidTr="008E25D9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1C2" w:rsidRPr="003823EB" w:rsidRDefault="00D551C2" w:rsidP="008E25D9">
            <w:pPr>
              <w:suppressAutoHyphens/>
              <w:spacing w:before="120" w:after="120"/>
              <w:rPr>
                <w:color w:val="FF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Przystępując do postępowania na</w:t>
            </w:r>
            <w:r w:rsidRPr="00431098">
              <w:rPr>
                <w:color w:val="000000"/>
                <w:lang w:eastAsia="zh-CN"/>
              </w:rPr>
              <w:t xml:space="preserve"> </w:t>
            </w:r>
            <w:r w:rsidRPr="00431098">
              <w:rPr>
                <w:rFonts w:ascii="Garamond" w:hAnsi="Garamond" w:cs="Garamond"/>
                <w:color w:val="000000"/>
              </w:rPr>
              <w:t xml:space="preserve">Dostawy </w:t>
            </w:r>
            <w:r>
              <w:rPr>
                <w:rFonts w:ascii="Garamond" w:hAnsi="Garamond" w:cs="Garamond"/>
                <w:color w:val="000000"/>
              </w:rPr>
              <w:t xml:space="preserve">napojów alkoholowych i piwa  dla AMW REWITA </w:t>
            </w:r>
            <w:r>
              <w:rPr>
                <w:rFonts w:ascii="Garamond" w:hAnsi="Garamond" w:cs="Garamond"/>
                <w:color w:val="000000"/>
              </w:rPr>
              <w:br/>
              <w:t xml:space="preserve">Sp. z o. o. Oddział </w:t>
            </w:r>
            <w:proofErr w:type="spellStart"/>
            <w:r>
              <w:rPr>
                <w:rFonts w:ascii="Garamond" w:hAnsi="Garamond" w:cs="Garamond"/>
                <w:color w:val="000000"/>
              </w:rPr>
              <w:t>Rewita</w:t>
            </w:r>
            <w:proofErr w:type="spellEnd"/>
            <w:r>
              <w:rPr>
                <w:rFonts w:ascii="Garamond" w:hAnsi="Garamond" w:cs="Garamond"/>
                <w:color w:val="000000"/>
              </w:rPr>
              <w:t xml:space="preserve"> Rogowo, zadanie nr ………  (postępowanie nr: RWT/ORGW/272/PZP/14/2019</w:t>
            </w:r>
            <w:r w:rsidRPr="00AF5A22">
              <w:rPr>
                <w:rFonts w:ascii="Garamond" w:hAnsi="Garamond" w:cs="Garamond"/>
                <w:color w:val="000000"/>
              </w:rPr>
              <w:t>).</w:t>
            </w:r>
          </w:p>
        </w:tc>
      </w:tr>
      <w:tr w:rsidR="00D551C2" w:rsidRPr="00431098" w:rsidTr="008E25D9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1C2" w:rsidRPr="00431098" w:rsidRDefault="00D551C2" w:rsidP="008E25D9">
            <w:pPr>
              <w:suppressAutoHyphens/>
              <w:spacing w:after="40" w:line="240" w:lineRule="auto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działając w imieniu Wykonawcy:</w:t>
            </w:r>
          </w:p>
          <w:p w:rsidR="00D551C2" w:rsidRPr="00431098" w:rsidRDefault="00D551C2" w:rsidP="008E25D9">
            <w:pPr>
              <w:suppressAutoHyphens/>
              <w:spacing w:after="0" w:line="480" w:lineRule="auto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D551C2" w:rsidRPr="00431098" w:rsidRDefault="00D551C2" w:rsidP="008E25D9">
            <w:pPr>
              <w:suppressAutoHyphens/>
              <w:spacing w:after="40" w:line="240" w:lineRule="auto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(podać nazwę i adres Wykonawcy)</w:t>
            </w:r>
          </w:p>
        </w:tc>
      </w:tr>
      <w:tr w:rsidR="00D551C2" w:rsidRPr="00431098" w:rsidTr="008E25D9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1C2" w:rsidRPr="00431098" w:rsidRDefault="00D551C2" w:rsidP="008E25D9">
            <w:pPr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D551C2" w:rsidRPr="003823EB" w:rsidTr="008E25D9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1C2" w:rsidRPr="00431098" w:rsidRDefault="00D551C2" w:rsidP="008E25D9">
            <w:pPr>
              <w:suppressAutoHyphens/>
              <w:spacing w:after="4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D551C2" w:rsidRPr="00431098" w:rsidRDefault="00D551C2" w:rsidP="00D551C2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o którym mowa w</w:t>
            </w:r>
            <w:r w:rsidRPr="00431098">
              <w:rPr>
                <w:rFonts w:ascii="Garamond" w:hAnsi="Garamond" w:cs="Garamond"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pl-PL"/>
              </w:rPr>
              <w:t>późn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pl-PL"/>
              </w:rPr>
              <w:t>. zm.) lub</w:t>
            </w:r>
            <w:r w:rsidRPr="00431098">
              <w:rPr>
                <w:rFonts w:ascii="Garamond" w:hAnsi="Garamond" w:cs="Garamond"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D551C2" w:rsidRPr="00431098" w:rsidRDefault="00D551C2" w:rsidP="00D551C2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D551C2" w:rsidRPr="00431098" w:rsidRDefault="00D551C2" w:rsidP="00D551C2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skarbowe,</w:t>
            </w:r>
          </w:p>
          <w:p w:rsidR="00D551C2" w:rsidRPr="00431098" w:rsidRDefault="00D551C2" w:rsidP="00D551C2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 xml:space="preserve">Wykonawcę, który brał udział w przygotowaniu postępowania o udzielenie zamówienia lub którego pracownik, a także osoba wykonująca pracę na podstawie umowy zlecenia, o dzieło, agencyjnej lub innej </w:t>
            </w:r>
            <w:r w:rsidRPr="00431098">
              <w:rPr>
                <w:rFonts w:ascii="Garamond" w:hAnsi="Garamond" w:cs="Garamond"/>
                <w:color w:val="000000"/>
                <w:lang w:eastAsia="pl-PL"/>
              </w:rPr>
              <w:lastRenderedPageBreak/>
              <w:t>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D551C2" w:rsidRPr="00431098" w:rsidRDefault="00D551C2" w:rsidP="00D551C2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D551C2" w:rsidRPr="00431098" w:rsidRDefault="00D551C2" w:rsidP="008E25D9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D551C2" w:rsidRPr="006341EF" w:rsidRDefault="00D551C2" w:rsidP="00D551C2">
            <w:pPr>
              <w:pStyle w:val="Akapitzlist"/>
              <w:numPr>
                <w:ilvl w:val="2"/>
                <w:numId w:val="31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 w:val="0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6341EF">
              <w:rPr>
                <w:rFonts w:ascii="Garamond" w:hAnsi="Garamond" w:cs="Garamond"/>
                <w:color w:val="000000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D551C2" w:rsidRPr="00431098" w:rsidRDefault="00D551C2" w:rsidP="008E25D9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2)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D551C2" w:rsidRPr="00431098" w:rsidRDefault="00D551C2" w:rsidP="008E25D9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3)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D551C2" w:rsidRPr="00431098" w:rsidRDefault="00D551C2" w:rsidP="008E25D9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a)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zamawiającym,</w:t>
            </w:r>
          </w:p>
          <w:p w:rsidR="00D551C2" w:rsidRPr="00431098" w:rsidRDefault="00D551C2" w:rsidP="008E25D9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b)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osobami uprawnionymi do reprezentowania zamawiającego,</w:t>
            </w:r>
          </w:p>
          <w:p w:rsidR="00D551C2" w:rsidRPr="00431098" w:rsidRDefault="00D551C2" w:rsidP="008E25D9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c)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członkami komisji przetargowej,</w:t>
            </w:r>
          </w:p>
          <w:p w:rsidR="00D551C2" w:rsidRPr="00431098" w:rsidRDefault="00D551C2" w:rsidP="008E25D9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d)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D551C2" w:rsidRPr="00431098" w:rsidRDefault="00D551C2" w:rsidP="008E25D9">
            <w:pPr>
              <w:suppressAutoHyphens/>
              <w:spacing w:after="40"/>
              <w:ind w:left="90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– chyba że jest możliwe zapewnienie bezstronności po stronie zamawiającego w inny sposób niż przez wykluczenie wykonawcy z udziału w postępowaniu;</w:t>
            </w:r>
          </w:p>
          <w:p w:rsidR="00D551C2" w:rsidRPr="00431098" w:rsidRDefault="00D551C2" w:rsidP="008E25D9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4)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D551C2" w:rsidRDefault="00D551C2" w:rsidP="008E25D9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5)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br/>
              <w:t xml:space="preserve">z wyjątkiem przypadku, o którym mowa w ust. 1 pkt 15, chyba że wykonawca dokonał płatności należnych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lastRenderedPageBreak/>
              <w:t>podatków, opłat lub składek na ubezpieczenia społeczne lub zdrowotne wraz z odsetkami lub grzywnami lub zawarł wiążące porozumienie w sprawie spłaty tych należności.</w:t>
            </w:r>
          </w:p>
          <w:p w:rsidR="00D551C2" w:rsidRPr="00431098" w:rsidRDefault="00D551C2" w:rsidP="008E25D9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</w:p>
          <w:p w:rsidR="00D551C2" w:rsidRPr="006D4FBB" w:rsidRDefault="00D551C2" w:rsidP="008E25D9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right="-2"/>
              <w:jc w:val="both"/>
              <w:rPr>
                <w:rFonts w:ascii="Garamond" w:hAnsi="Garamond"/>
                <w:b/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 xml:space="preserve">             </w:t>
            </w:r>
            <w:r w:rsidRPr="006D4FBB">
              <w:rPr>
                <w:rFonts w:ascii="Garamond" w:hAnsi="Garamond"/>
                <w:b/>
                <w:color w:val="000000"/>
                <w:lang w:eastAsia="pl-PL"/>
              </w:rPr>
              <w:t xml:space="preserve">Zadanie nr 1 i 2 </w:t>
            </w:r>
          </w:p>
          <w:p w:rsidR="00D551C2" w:rsidRPr="005F4584" w:rsidRDefault="00D551C2" w:rsidP="008E25D9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right="-2"/>
              <w:jc w:val="both"/>
              <w:rPr>
                <w:rFonts w:ascii="Garamond" w:hAnsi="Garamond"/>
                <w:color w:val="000000"/>
                <w:lang w:eastAsia="pl-PL"/>
              </w:rPr>
            </w:pPr>
          </w:p>
          <w:p w:rsidR="00D551C2" w:rsidRPr="003823EB" w:rsidRDefault="00D551C2" w:rsidP="008E25D9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 w:cs="Garamond"/>
                <w:color w:val="FF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Wykonawca ubiegający się o przedmiotowe zamówienie musi spełniać również warunki udziału </w:t>
            </w:r>
            <w:r w:rsidRPr="00431098">
              <w:rPr>
                <w:rFonts w:ascii="Garamond" w:hAnsi="Garamond" w:cs="Garamond"/>
                <w:color w:val="000000"/>
              </w:rPr>
              <w:br/>
              <w:t xml:space="preserve">w postępowaniu dotyczące: </w:t>
            </w:r>
            <w:r w:rsidRPr="00431098">
              <w:rPr>
                <w:rFonts w:ascii="Garamond" w:hAnsi="Garamond" w:cs="Garamond"/>
                <w:b/>
                <w:bCs/>
                <w:color w:val="000000"/>
              </w:rPr>
              <w:t xml:space="preserve">posiadania kompetencji lub uprawnień do prowadzenia określonej działalności zawodowej, </w:t>
            </w:r>
            <w:r w:rsidRPr="00431098">
              <w:rPr>
                <w:rFonts w:ascii="Garamond" w:hAnsi="Garamond" w:cs="Garamond"/>
                <w:color w:val="000000"/>
              </w:rPr>
              <w:t xml:space="preserve">określone przez Zamawiającego w Rozdziale V pkt. 1 </w:t>
            </w:r>
            <w:proofErr w:type="spellStart"/>
            <w:r w:rsidRPr="00431098">
              <w:rPr>
                <w:rFonts w:ascii="Garamond" w:hAnsi="Garamond" w:cs="Garamond"/>
                <w:color w:val="000000"/>
              </w:rPr>
              <w:t>ppkt</w:t>
            </w:r>
            <w:proofErr w:type="spellEnd"/>
            <w:r w:rsidRPr="00431098">
              <w:rPr>
                <w:rFonts w:ascii="Garamond" w:hAnsi="Garamond" w:cs="Garamond"/>
                <w:color w:val="000000"/>
              </w:rPr>
              <w:t xml:space="preserve"> 2) lit. a)  SIWZ.</w:t>
            </w:r>
          </w:p>
        </w:tc>
      </w:tr>
      <w:tr w:rsidR="00D551C2" w:rsidRPr="00431098" w:rsidTr="008E25D9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551C2" w:rsidRPr="00431098" w:rsidRDefault="00D551C2" w:rsidP="008E25D9">
            <w:pPr>
              <w:suppressAutoHyphens/>
              <w:spacing w:before="120" w:line="360" w:lineRule="auto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D551C2" w:rsidRPr="00431098" w:rsidRDefault="00D551C2" w:rsidP="008E25D9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podmiotu/ów:</w:t>
            </w:r>
            <w:r w:rsidRPr="00431098">
              <w:rPr>
                <w:color w:val="000000"/>
                <w:lang w:eastAsia="zh-CN"/>
              </w:rPr>
              <w:t xml:space="preserve"> ______________________________________________________________________________________</w:t>
            </w:r>
          </w:p>
          <w:p w:rsidR="00D551C2" w:rsidRPr="00431098" w:rsidRDefault="00D551C2" w:rsidP="008E25D9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D551C2" w:rsidRPr="00431098" w:rsidRDefault="00D551C2" w:rsidP="008E25D9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D551C2" w:rsidRPr="00431098" w:rsidRDefault="00D551C2" w:rsidP="008E25D9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D551C2" w:rsidRPr="00431098" w:rsidRDefault="00D551C2" w:rsidP="008E25D9">
            <w:pPr>
              <w:suppressAutoHyphens/>
              <w:spacing w:after="40"/>
              <w:jc w:val="center"/>
              <w:rPr>
                <w:i/>
                <w:iCs/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D551C2" w:rsidRPr="00431098" w:rsidRDefault="00D551C2" w:rsidP="008E25D9">
            <w:pPr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D551C2" w:rsidRPr="00431098" w:rsidTr="008E25D9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551C2" w:rsidRPr="00431098" w:rsidRDefault="00D551C2" w:rsidP="008E25D9">
            <w:pPr>
              <w:suppressAutoHyphens/>
              <w:spacing w:before="120" w:after="40"/>
              <w:jc w:val="center"/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D551C2" w:rsidRPr="00431098" w:rsidRDefault="00D551C2" w:rsidP="008E25D9">
            <w:pPr>
              <w:suppressAutoHyphens/>
              <w:spacing w:after="0" w:line="240" w:lineRule="auto"/>
              <w:jc w:val="center"/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</w:pPr>
          </w:p>
          <w:p w:rsidR="00D551C2" w:rsidRPr="00431098" w:rsidRDefault="00D551C2" w:rsidP="008E25D9">
            <w:pPr>
              <w:suppressAutoHyphens/>
              <w:spacing w:after="40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>, na którego/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 xml:space="preserve">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D551C2" w:rsidRPr="00431098" w:rsidTr="008E25D9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551C2" w:rsidRPr="00431098" w:rsidRDefault="00D551C2" w:rsidP="008E25D9">
            <w:pPr>
              <w:suppressAutoHyphens/>
              <w:spacing w:after="40"/>
              <w:jc w:val="center"/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D551C2" w:rsidRPr="00431098" w:rsidRDefault="00D551C2" w:rsidP="008E25D9">
            <w:pPr>
              <w:suppressAutoHyphens/>
              <w:spacing w:after="0" w:line="240" w:lineRule="auto"/>
              <w:jc w:val="center"/>
              <w:rPr>
                <w:b/>
                <w:bCs/>
                <w:color w:val="000000"/>
                <w:u w:val="single"/>
                <w:lang w:eastAsia="zh-CN"/>
              </w:rPr>
            </w:pPr>
          </w:p>
          <w:p w:rsidR="00D551C2" w:rsidRPr="00431098" w:rsidRDefault="00D551C2" w:rsidP="008E25D9">
            <w:pPr>
              <w:suppressAutoHyphens/>
              <w:spacing w:after="40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>, będącego/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podwykonawcą/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ami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D551C2" w:rsidRPr="00431098" w:rsidTr="008E25D9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551C2" w:rsidRPr="00431098" w:rsidRDefault="00D551C2" w:rsidP="008E25D9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……………………………………………………….</w:t>
            </w:r>
          </w:p>
          <w:p w:rsidR="00D551C2" w:rsidRPr="00431098" w:rsidRDefault="00D551C2" w:rsidP="008E25D9">
            <w:pPr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551C2" w:rsidRPr="00431098" w:rsidRDefault="00D551C2" w:rsidP="008E25D9">
            <w:pPr>
              <w:suppressAutoHyphens/>
              <w:spacing w:after="40"/>
              <w:ind w:left="4680" w:hanging="4965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D551C2" w:rsidRPr="00431098" w:rsidRDefault="00D551C2" w:rsidP="008E25D9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7C0E39" w:rsidRPr="00D551C2" w:rsidRDefault="007C0E39" w:rsidP="00D551C2">
      <w:bookmarkStart w:id="0" w:name="_GoBack"/>
      <w:bookmarkEnd w:id="0"/>
    </w:p>
    <w:sectPr w:rsidR="007C0E39" w:rsidRPr="00D551C2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4C9" w:rsidRDefault="009A04C9" w:rsidP="00BD0B39">
      <w:pPr>
        <w:spacing w:after="0" w:line="240" w:lineRule="auto"/>
      </w:pPr>
      <w:r>
        <w:separator/>
      </w:r>
    </w:p>
  </w:endnote>
  <w:endnote w:type="continuationSeparator" w:id="0">
    <w:p w:rsidR="009A04C9" w:rsidRDefault="009A04C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51C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51C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51C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51C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51C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51C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51C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51C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4C9" w:rsidRDefault="009A04C9" w:rsidP="00BD0B39">
      <w:pPr>
        <w:spacing w:after="0" w:line="240" w:lineRule="auto"/>
      </w:pPr>
      <w:r>
        <w:separator/>
      </w:r>
    </w:p>
  </w:footnote>
  <w:footnote w:type="continuationSeparator" w:id="0">
    <w:p w:rsidR="009A04C9" w:rsidRDefault="009A04C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A04C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70"/>
  </w:num>
  <w:num w:numId="65">
    <w:abstractNumId w:val="67"/>
  </w:num>
  <w:num w:numId="66">
    <w:abstractNumId w:val="65"/>
  </w:num>
  <w:num w:numId="67">
    <w:abstractNumId w:val="69"/>
  </w:num>
  <w:num w:numId="68">
    <w:abstractNumId w:val="64"/>
  </w:num>
  <w:num w:numId="69">
    <w:abstractNumId w:val="63"/>
  </w:num>
  <w:num w:numId="70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50149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A04C9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551C2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50149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149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A4CB8-99DD-4A24-A428-31892BD6D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1274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2019-05-15T10:18:00Z</dcterms:created>
  <dcterms:modified xsi:type="dcterms:W3CDTF">2019-05-15T10:18:00Z</dcterms:modified>
</cp:coreProperties>
</file>