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750149" w:rsidRPr="003823EB" w:rsidTr="008E25D9">
        <w:tc>
          <w:tcPr>
            <w:tcW w:w="10065" w:type="dxa"/>
            <w:gridSpan w:val="2"/>
            <w:shd w:val="clear" w:color="auto" w:fill="D9D9D9"/>
          </w:tcPr>
          <w:p w:rsidR="00750149" w:rsidRPr="00431098" w:rsidRDefault="00750149" w:rsidP="008E25D9">
            <w:pPr>
              <w:pStyle w:val="Tekstprzypisudolnego"/>
              <w:spacing w:after="40"/>
              <w:jc w:val="right"/>
              <w:rPr>
                <w:rFonts w:ascii="Garamond" w:hAnsi="Garamond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/>
                <w:b/>
                <w:bCs/>
                <w:color w:val="000000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431098" w:rsidRDefault="00750149" w:rsidP="008E25D9">
            <w:pPr>
              <w:pStyle w:val="Tekstprzypisudolnego"/>
              <w:spacing w:after="40"/>
              <w:jc w:val="center"/>
              <w:rPr>
                <w:rFonts w:ascii="Garamond" w:hAnsi="Garamond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/>
                <w:b/>
                <w:bCs/>
                <w:color w:val="000000"/>
                <w:sz w:val="22"/>
                <w:szCs w:val="22"/>
                <w:lang w:eastAsia="en-US"/>
              </w:rPr>
              <w:t>FORMULARZ OFERTOWY</w:t>
            </w: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431098" w:rsidRDefault="00750149" w:rsidP="008E25D9">
            <w:pPr>
              <w:pStyle w:val="Tekstprzypisudolnego"/>
              <w:spacing w:after="40"/>
              <w:jc w:val="center"/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</w:pPr>
          </w:p>
          <w:p w:rsidR="00750149" w:rsidRPr="00431098" w:rsidRDefault="00750149" w:rsidP="008E25D9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OFERTA</w:t>
            </w:r>
          </w:p>
          <w:p w:rsidR="00750149" w:rsidRPr="00431098" w:rsidRDefault="00750149" w:rsidP="008E25D9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złożona przez:</w:t>
            </w:r>
          </w:p>
          <w:p w:rsidR="00750149" w:rsidRPr="00431098" w:rsidRDefault="00750149" w:rsidP="008E25D9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___________________________________</w:t>
            </w:r>
          </w:p>
          <w:p w:rsidR="00750149" w:rsidRPr="00431098" w:rsidRDefault="00750149" w:rsidP="008E25D9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ul. ____________________________</w:t>
            </w:r>
          </w:p>
          <w:p w:rsidR="00750149" w:rsidRPr="00431098" w:rsidRDefault="00750149" w:rsidP="008E25D9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00-000 ________________________</w:t>
            </w:r>
          </w:p>
          <w:p w:rsidR="00750149" w:rsidRPr="00431098" w:rsidRDefault="00750149" w:rsidP="008E25D9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</w:p>
          <w:p w:rsidR="00750149" w:rsidRPr="003823EB" w:rsidRDefault="00750149" w:rsidP="008E25D9">
            <w:pPr>
              <w:pStyle w:val="Tekstprzypisudolnego"/>
              <w:spacing w:after="40"/>
              <w:jc w:val="center"/>
              <w:rPr>
                <w:rFonts w:ascii="Garamond" w:hAnsi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 xml:space="preserve">napojów alkoholowych i piwa </w:t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 dla AMW REWITA Sp. z o.o. 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 xml:space="preserve"> Oddział </w:t>
            </w:r>
            <w:proofErr w:type="spellStart"/>
            <w:r>
              <w:rPr>
                <w:rFonts w:ascii="Garamond" w:hAnsi="Garamond"/>
                <w:color w:val="000000"/>
                <w:sz w:val="22"/>
                <w:szCs w:val="22"/>
              </w:rPr>
              <w:t>Rewita</w:t>
            </w:r>
            <w:proofErr w:type="spellEnd"/>
            <w:r>
              <w:rPr>
                <w:rFonts w:ascii="Garamond" w:hAnsi="Garamond"/>
                <w:color w:val="000000"/>
                <w:sz w:val="22"/>
                <w:szCs w:val="22"/>
              </w:rPr>
              <w:t xml:space="preserve"> Rogowo, </w:t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>(postępowanie nr: RWT/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ORGW/272-PZP/14/2019</w:t>
            </w:r>
            <w:r w:rsidRPr="00AF5A22">
              <w:rPr>
                <w:rFonts w:ascii="Garamond" w:hAnsi="Garamond"/>
                <w:color w:val="000000"/>
                <w:sz w:val="22"/>
                <w:szCs w:val="22"/>
              </w:rPr>
              <w:t>)</w:t>
            </w:r>
          </w:p>
          <w:p w:rsidR="00750149" w:rsidRPr="003823EB" w:rsidRDefault="00750149" w:rsidP="008E25D9">
            <w:pPr>
              <w:pStyle w:val="Tekstprzypisudolnego"/>
              <w:spacing w:after="40"/>
              <w:jc w:val="center"/>
              <w:rPr>
                <w:rFonts w:ascii="Garamond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431098" w:rsidRDefault="00750149" w:rsidP="00750149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DANE WYKONAWCY:</w:t>
            </w:r>
          </w:p>
          <w:p w:rsidR="00750149" w:rsidRPr="00431098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Osoba upoważniona do reprezentacji Wykonawcy/ów i podpisująca ofertę:………………..………………………</w:t>
            </w:r>
          </w:p>
          <w:p w:rsidR="00750149" w:rsidRPr="00431098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:rsidR="00750149" w:rsidRPr="00431098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750149" w:rsidRPr="00431098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Osoba odpowiedzialna za kontakty z Zamawiającym:.…………………………………………..………………….</w:t>
            </w:r>
          </w:p>
          <w:p w:rsidR="00750149" w:rsidRPr="00431098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750149" w:rsidRPr="00431098" w:rsidRDefault="00750149" w:rsidP="008E25D9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faks…………………………………………………………………………………………………………………</w:t>
            </w:r>
          </w:p>
          <w:p w:rsidR="00750149" w:rsidRPr="00431098" w:rsidRDefault="00750149" w:rsidP="008E25D9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e-mail………………………………………………………………………………………………………………</w:t>
            </w:r>
          </w:p>
          <w:p w:rsidR="00750149" w:rsidRPr="00431098" w:rsidRDefault="00750149" w:rsidP="008E25D9">
            <w:pPr>
              <w:spacing w:after="4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Adres do korespondencji (jeżeli inny niż adres siedziby): ……………………………………………………….…</w:t>
            </w:r>
          </w:p>
          <w:p w:rsidR="00750149" w:rsidRPr="00431098" w:rsidRDefault="00750149" w:rsidP="008E25D9">
            <w:pPr>
              <w:pStyle w:val="Tekstprzypisudolnego"/>
              <w:spacing w:after="40" w:line="360" w:lineRule="auto"/>
              <w:rPr>
                <w:rFonts w:ascii="Garamond" w:hAnsi="Garamond"/>
                <w:color w:val="000000"/>
                <w:sz w:val="22"/>
                <w:szCs w:val="22"/>
              </w:rPr>
            </w:pPr>
          </w:p>
          <w:p w:rsidR="00750149" w:rsidRPr="00431098" w:rsidRDefault="00750149" w:rsidP="008E25D9">
            <w:pPr>
              <w:pStyle w:val="Tekstprzypisudolnego"/>
              <w:spacing w:after="4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/>
                <w:color w:val="000000"/>
                <w:sz w:val="22"/>
                <w:szCs w:val="22"/>
              </w:rPr>
              <w:t xml:space="preserve"> duże</w:t>
            </w:r>
          </w:p>
          <w:p w:rsidR="00750149" w:rsidRPr="003823EB" w:rsidRDefault="00750149" w:rsidP="008E25D9">
            <w:pPr>
              <w:pStyle w:val="Tekstprzypisudolnego"/>
              <w:spacing w:after="40"/>
              <w:rPr>
                <w:rFonts w:ascii="Garamond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431098" w:rsidRDefault="00750149" w:rsidP="00750149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OFEROWANY PRZEDMIOT ZAMÓWIENIA:</w:t>
            </w:r>
          </w:p>
          <w:p w:rsidR="00750149" w:rsidRPr="00121615" w:rsidRDefault="00750149" w:rsidP="008E25D9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D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 xml:space="preserve">ostawy 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napojów alkoholowych i piwa  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>dla A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MW REWITA Sp. z o.o. Oddział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</w:rPr>
              <w:t xml:space="preserve"> Rogowo zadanie nr ………………</w:t>
            </w:r>
          </w:p>
        </w:tc>
      </w:tr>
      <w:tr w:rsidR="00750149" w:rsidRPr="003823EB" w:rsidTr="008E25D9">
        <w:trPr>
          <w:trHeight w:val="129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3823EB" w:rsidRDefault="00750149" w:rsidP="008E25D9">
            <w:pPr>
              <w:spacing w:after="40" w:line="240" w:lineRule="auto"/>
              <w:rPr>
                <w:rFonts w:ascii="Garamond" w:hAnsi="Garamond" w:cs="Garamond"/>
                <w:b/>
                <w:bCs/>
                <w:color w:val="FF0000"/>
              </w:rPr>
            </w:pPr>
          </w:p>
          <w:p w:rsidR="00750149" w:rsidRPr="00431098" w:rsidRDefault="00750149" w:rsidP="00750149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ŁĄCZNA CENA OFERTOWA:</w:t>
            </w:r>
          </w:p>
          <w:p w:rsidR="00750149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31098">
              <w:rPr>
                <w:rFonts w:ascii="Garamond" w:hAnsi="Garamond" w:cs="Garamond"/>
                <w:color w:val="000000"/>
              </w:rPr>
              <w:t>cenowo-ofertowym</w:t>
            </w:r>
            <w:proofErr w:type="spellEnd"/>
            <w:r>
              <w:rPr>
                <w:rFonts w:ascii="Garamond" w:hAnsi="Garamond" w:cs="Garamond"/>
                <w:color w:val="000000"/>
              </w:rPr>
              <w:t xml:space="preserve"> </w:t>
            </w:r>
            <w:r w:rsidRPr="00431098">
              <w:rPr>
                <w:rFonts w:ascii="Garamond" w:hAnsi="Garamond" w:cs="Garamond"/>
                <w:color w:val="000000"/>
              </w:rPr>
              <w:t>, który załąc</w:t>
            </w:r>
            <w:r>
              <w:rPr>
                <w:rFonts w:ascii="Garamond" w:hAnsi="Garamond" w:cs="Garamond"/>
                <w:color w:val="000000"/>
              </w:rPr>
              <w:t>zam do oferty.</w:t>
            </w:r>
          </w:p>
          <w:p w:rsidR="00750149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p w:rsidR="00750149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p w:rsidR="00750149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p w:rsidR="00750149" w:rsidRPr="00A6731B" w:rsidRDefault="00750149" w:rsidP="008E25D9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tbl>
            <w:tblPr>
              <w:tblW w:w="9072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37"/>
              <w:gridCol w:w="1417"/>
              <w:gridCol w:w="1418"/>
            </w:tblGrid>
            <w:tr w:rsidR="00750149" w:rsidRPr="005200FC" w:rsidTr="008E25D9">
              <w:trPr>
                <w:trHeight w:val="158"/>
              </w:trPr>
              <w:tc>
                <w:tcPr>
                  <w:tcW w:w="6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50149" w:rsidRPr="005200FC" w:rsidRDefault="00750149" w:rsidP="008E25D9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000000"/>
                    </w:rPr>
                    <w:lastRenderedPageBreak/>
                    <w:t xml:space="preserve">Zadanie nr 1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50149" w:rsidRPr="005200FC" w:rsidRDefault="00750149" w:rsidP="008E25D9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5200FC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50149" w:rsidRPr="005200FC" w:rsidRDefault="00750149" w:rsidP="008E25D9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5200FC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Łączna cena za dostawę (brutto)</w:t>
                  </w:r>
                </w:p>
              </w:tc>
            </w:tr>
            <w:tr w:rsidR="00750149" w:rsidRPr="00D95152" w:rsidTr="008E25D9">
              <w:trPr>
                <w:trHeight w:val="525"/>
              </w:trPr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750149" w:rsidRPr="008F5C0E" w:rsidRDefault="00750149" w:rsidP="008E25D9">
                  <w:pPr>
                    <w:rPr>
                      <w:rFonts w:ascii="Garamond" w:hAnsi="Garamond" w:cs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Dostawy </w:t>
                  </w:r>
                  <w:r>
                    <w:rPr>
                      <w:rFonts w:ascii="Garamond" w:hAnsi="Garamond" w:cs="Garamond"/>
                      <w:color w:val="000000"/>
                      <w:lang w:eastAsia="pl-PL"/>
                    </w:rPr>
                    <w:t>napojów alkoholowych</w:t>
                  </w:r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 do Oddziału </w:t>
                  </w:r>
                  <w:proofErr w:type="spellStart"/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  </w:t>
                  </w:r>
                  <w:r w:rsidRPr="00431098">
                    <w:rPr>
                      <w:rFonts w:ascii="Garamond" w:hAnsi="Garamond" w:cs="Garamond"/>
                      <w:b/>
                      <w:bCs/>
                      <w:color w:val="000000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0149" w:rsidRPr="00D95152" w:rsidRDefault="00750149" w:rsidP="008E25D9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0149" w:rsidRPr="00D95152" w:rsidRDefault="00750149" w:rsidP="008E25D9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</w:rPr>
                  </w:pPr>
                </w:p>
              </w:tc>
            </w:tr>
            <w:tr w:rsidR="00750149" w:rsidRPr="00D95152" w:rsidTr="008E25D9">
              <w:trPr>
                <w:trHeight w:val="525"/>
              </w:trPr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50149" w:rsidRPr="005200FC" w:rsidRDefault="00750149" w:rsidP="008E25D9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000000"/>
                    </w:rPr>
                    <w:t xml:space="preserve">Zadanie nr 2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50149" w:rsidRPr="005200FC" w:rsidRDefault="00750149" w:rsidP="008E25D9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5200FC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50149" w:rsidRPr="005200FC" w:rsidRDefault="00750149" w:rsidP="008E25D9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5200FC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Łączna cena za dostawę (brutto)</w:t>
                  </w:r>
                </w:p>
              </w:tc>
            </w:tr>
            <w:tr w:rsidR="00750149" w:rsidRPr="00D95152" w:rsidTr="008E25D9">
              <w:trPr>
                <w:trHeight w:val="525"/>
              </w:trPr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750149" w:rsidRPr="008F5C0E" w:rsidRDefault="00750149" w:rsidP="008E25D9">
                  <w:pPr>
                    <w:rPr>
                      <w:rFonts w:ascii="Garamond" w:hAnsi="Garamond" w:cs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Dostawy </w:t>
                  </w:r>
                  <w:r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piwa </w:t>
                  </w:r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do Oddziału </w:t>
                  </w:r>
                  <w:proofErr w:type="spellStart"/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>Rewita</w:t>
                  </w:r>
                  <w:proofErr w:type="spellEnd"/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  </w:t>
                  </w:r>
                  <w:r w:rsidRPr="00431098">
                    <w:rPr>
                      <w:rFonts w:ascii="Garamond" w:hAnsi="Garamond" w:cs="Garamond"/>
                      <w:b/>
                      <w:bCs/>
                      <w:color w:val="000000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0149" w:rsidRPr="00D95152" w:rsidRDefault="00750149" w:rsidP="008E25D9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0149" w:rsidRPr="00D95152" w:rsidRDefault="00750149" w:rsidP="008E25D9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</w:rPr>
                  </w:pPr>
                </w:p>
              </w:tc>
            </w:tr>
          </w:tbl>
          <w:p w:rsidR="00750149" w:rsidRPr="003823EB" w:rsidRDefault="00750149" w:rsidP="008E25D9">
            <w:pPr>
              <w:pStyle w:val="Tekstprzypisudolnego"/>
              <w:rPr>
                <w:rFonts w:ascii="Garamond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6341EF" w:rsidRDefault="00750149" w:rsidP="008E25D9">
            <w:pPr>
              <w:pStyle w:val="Akapitzlist"/>
              <w:ind w:left="459"/>
              <w:jc w:val="both"/>
              <w:rPr>
                <w:rFonts w:ascii="Garamond" w:hAnsi="Garamond"/>
                <w:b/>
                <w:bCs/>
                <w:color w:val="000000"/>
              </w:rPr>
            </w:pPr>
          </w:p>
          <w:p w:rsidR="00750149" w:rsidRPr="00431098" w:rsidRDefault="00750149" w:rsidP="00750149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OŚWIADCZENIA:</w:t>
            </w:r>
          </w:p>
          <w:p w:rsidR="00750149" w:rsidRPr="00431098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 w:cs="Garamond"/>
                <w:color w:val="000000"/>
              </w:rPr>
              <w:br/>
              <w:t>z uwzględnieniem szczegółowych warunków zamówienia.</w:t>
            </w:r>
          </w:p>
          <w:p w:rsidR="00750149" w:rsidRPr="00431098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w cenie naszej oferty zostały uwzględnione wszystkie koszty wykonania zamówienia;</w:t>
            </w:r>
          </w:p>
          <w:p w:rsidR="00750149" w:rsidRPr="00431098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750149" w:rsidRPr="00431098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uważamy się za związanych niniejszą ofertą przez okres </w:t>
            </w:r>
            <w:r w:rsidRPr="00431098">
              <w:rPr>
                <w:rFonts w:ascii="Garamond" w:hAnsi="Garamond" w:cs="Garamond"/>
                <w:b/>
                <w:bCs/>
                <w:color w:val="000000"/>
              </w:rPr>
              <w:t>30 dni</w:t>
            </w:r>
            <w:r w:rsidRPr="00431098">
              <w:rPr>
                <w:rFonts w:ascii="Garamond" w:hAnsi="Garamond" w:cs="Garamond"/>
                <w:color w:val="000000"/>
              </w:rPr>
              <w:t xml:space="preserve"> licząc od dnia otwarcia ofert (włącznie z tym dniem);</w:t>
            </w:r>
          </w:p>
          <w:p w:rsidR="00750149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akceptujemy warunki zapłaty wskazane we wzorze Umowy, </w:t>
            </w:r>
          </w:p>
          <w:p w:rsidR="00750149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B31566">
              <w:rPr>
                <w:rFonts w:ascii="Garamond" w:hAnsi="Garamond" w:cs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B31566">
              <w:rPr>
                <w:rFonts w:ascii="Garamond" w:hAnsi="Garamond" w:cs="Garamond"/>
              </w:rPr>
              <w:t>dy</w:t>
            </w:r>
            <w:proofErr w:type="spellEnd"/>
            <w:r w:rsidRPr="00B31566">
              <w:rPr>
                <w:rFonts w:ascii="Garamond" w:hAnsi="Garamond" w:cs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B31566">
              <w:rPr>
                <w:rFonts w:ascii="Garamond" w:hAnsi="Garamond" w:cs="Garamond"/>
              </w:rPr>
              <w:t>Pzp</w:t>
            </w:r>
            <w:proofErr w:type="spellEnd"/>
          </w:p>
          <w:p w:rsidR="00750149" w:rsidRPr="005447E0" w:rsidRDefault="00750149" w:rsidP="00750149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A70EE2">
              <w:rPr>
                <w:rFonts w:ascii="Garamond" w:hAnsi="Garamond" w:cs="Garamond"/>
                <w:color w:val="000000"/>
              </w:rPr>
              <w:t>Oświadczam</w:t>
            </w:r>
            <w:r>
              <w:rPr>
                <w:rFonts w:ascii="Garamond" w:hAnsi="Garamond" w:cs="Garamond"/>
                <w:color w:val="000000"/>
              </w:rPr>
              <w:t>y, że wypełniliśmy</w:t>
            </w:r>
            <w:r w:rsidRPr="00A70EE2">
              <w:rPr>
                <w:rFonts w:ascii="Garamond" w:hAnsi="Garamond" w:cs="Garamond"/>
                <w:color w:val="000000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 w:cs="Garamond"/>
                <w:color w:val="000000"/>
              </w:rPr>
              <w:t>owaniu.</w:t>
            </w:r>
            <w:r w:rsidRPr="00A70EE2">
              <w:rPr>
                <w:rFonts w:ascii="Garamond" w:hAnsi="Garamond" w:cs="Garamond"/>
                <w:color w:val="000000"/>
                <w:sz w:val="18"/>
                <w:szCs w:val="18"/>
              </w:rPr>
              <w:t>*</w:t>
            </w:r>
          </w:p>
          <w:p w:rsidR="00750149" w:rsidRPr="00D22C6B" w:rsidRDefault="00750149" w:rsidP="008E25D9">
            <w:pPr>
              <w:spacing w:after="0" w:line="240" w:lineRule="auto"/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750149" w:rsidRDefault="00750149" w:rsidP="008E25D9">
            <w:pPr>
              <w:pStyle w:val="Tekstprzypisudolnego"/>
              <w:rPr>
                <w:rFonts w:ascii="Garamond" w:hAnsi="Garamond"/>
                <w:color w:val="000000"/>
              </w:rPr>
            </w:pPr>
          </w:p>
          <w:p w:rsidR="00750149" w:rsidRPr="00431098" w:rsidRDefault="00750149" w:rsidP="008E25D9">
            <w:pPr>
              <w:pStyle w:val="Tekstprzypisudolnego"/>
              <w:rPr>
                <w:rFonts w:ascii="Garamond" w:hAnsi="Garamond"/>
                <w:color w:val="000000"/>
              </w:rPr>
            </w:pP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6341EF" w:rsidRDefault="00750149" w:rsidP="00750149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ind w:left="459" w:hanging="425"/>
              <w:contextualSpacing w:val="0"/>
              <w:rPr>
                <w:rFonts w:ascii="Garamond" w:hAnsi="Garamond"/>
                <w:b/>
                <w:bCs/>
                <w:color w:val="000000"/>
              </w:rPr>
            </w:pPr>
            <w:r w:rsidRPr="006341EF">
              <w:rPr>
                <w:rFonts w:ascii="Garamond" w:hAnsi="Garamond"/>
                <w:b/>
                <w:bCs/>
                <w:color w:val="000000"/>
              </w:rPr>
              <w:t>ZOBOWIĄZANIA W PRZYPADKU PRZYZNANIA ZAMÓWIENIA:</w:t>
            </w:r>
          </w:p>
          <w:p w:rsidR="00750149" w:rsidRPr="00431098" w:rsidRDefault="00750149" w:rsidP="00750149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zobowiązujemy się do zawarcia umowy w miejscu i terminie wyznaczonym przez Zamawiającego;</w:t>
            </w:r>
          </w:p>
          <w:p w:rsidR="00750149" w:rsidRPr="00431098" w:rsidRDefault="00750149" w:rsidP="00750149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50149" w:rsidRPr="00431098" w:rsidRDefault="00750149" w:rsidP="008E25D9">
            <w:pPr>
              <w:pStyle w:val="Tekstprzypisudolnego"/>
              <w:jc w:val="center"/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750149" w:rsidRPr="003823EB" w:rsidTr="008E25D9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750149" w:rsidRPr="006341EF" w:rsidRDefault="00750149" w:rsidP="00750149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 w:val="0"/>
              <w:rPr>
                <w:rFonts w:ascii="Garamond" w:hAnsi="Garamond"/>
                <w:b/>
                <w:bCs/>
                <w:color w:val="000000"/>
              </w:rPr>
            </w:pPr>
            <w:r w:rsidRPr="006341EF">
              <w:rPr>
                <w:rFonts w:ascii="Garamond" w:hAnsi="Garamond"/>
                <w:b/>
                <w:bCs/>
                <w:color w:val="000000"/>
              </w:rPr>
              <w:t>SPIS TREŚCI:</w:t>
            </w:r>
          </w:p>
          <w:p w:rsidR="00750149" w:rsidRPr="00431098" w:rsidRDefault="00750149" w:rsidP="008E25D9">
            <w:pPr>
              <w:pStyle w:val="Tekstprzypisudolnego"/>
              <w:jc w:val="center"/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750149" w:rsidRPr="00431098" w:rsidRDefault="00750149" w:rsidP="00750149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50149" w:rsidRPr="00431098" w:rsidRDefault="00750149" w:rsidP="00750149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50149" w:rsidRPr="00431098" w:rsidRDefault="00750149" w:rsidP="00750149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50149" w:rsidRPr="00431098" w:rsidRDefault="00750149" w:rsidP="00750149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50149" w:rsidRPr="00431098" w:rsidRDefault="00750149" w:rsidP="008E25D9">
            <w:pPr>
              <w:pStyle w:val="Tekstprzypisudolnego"/>
              <w:jc w:val="center"/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50149" w:rsidRPr="003823EB" w:rsidTr="008E25D9">
        <w:trPr>
          <w:trHeight w:val="1266"/>
        </w:trPr>
        <w:tc>
          <w:tcPr>
            <w:tcW w:w="4613" w:type="dxa"/>
            <w:vAlign w:val="bottom"/>
          </w:tcPr>
          <w:p w:rsidR="00750149" w:rsidRPr="00431098" w:rsidRDefault="00750149" w:rsidP="008E25D9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lastRenderedPageBreak/>
              <w:t>…………………………………………………</w:t>
            </w:r>
          </w:p>
          <w:p w:rsidR="00750149" w:rsidRPr="00431098" w:rsidRDefault="00750149" w:rsidP="008E25D9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750149" w:rsidRPr="00431098" w:rsidRDefault="00750149" w:rsidP="008E25D9">
            <w:pPr>
              <w:spacing w:after="40"/>
              <w:ind w:left="4680" w:hanging="4965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</w:t>
            </w:r>
          </w:p>
          <w:p w:rsidR="00750149" w:rsidRPr="00431098" w:rsidRDefault="00750149" w:rsidP="008E25D9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Data i podpis upoważnionego przedstawiciela Wykonawcy</w:t>
            </w:r>
          </w:p>
        </w:tc>
      </w:tr>
    </w:tbl>
    <w:p w:rsidR="00750149" w:rsidRDefault="00750149" w:rsidP="00750149">
      <w:pPr>
        <w:spacing w:after="0" w:line="240" w:lineRule="auto"/>
        <w:rPr>
          <w:rFonts w:ascii="Garamond" w:hAnsi="Garamond" w:cs="Garamond"/>
          <w:b/>
          <w:bCs/>
          <w:color w:val="FF0000"/>
        </w:rPr>
      </w:pPr>
    </w:p>
    <w:p w:rsidR="00750149" w:rsidRDefault="00750149" w:rsidP="00750149">
      <w:pPr>
        <w:spacing w:after="0" w:line="240" w:lineRule="auto"/>
        <w:rPr>
          <w:rFonts w:ascii="Garamond" w:hAnsi="Garamond" w:cs="Garamond"/>
          <w:b/>
          <w:bCs/>
          <w:color w:val="FF0000"/>
        </w:rPr>
      </w:pPr>
      <w:r w:rsidRPr="003823EB">
        <w:rPr>
          <w:rFonts w:ascii="Garamond" w:hAnsi="Garamond" w:cs="Garamond"/>
          <w:b/>
          <w:bCs/>
          <w:color w:val="FF0000"/>
        </w:rPr>
        <w:t xml:space="preserve">          </w:t>
      </w:r>
    </w:p>
    <w:p w:rsidR="00750149" w:rsidRDefault="00750149" w:rsidP="00750149">
      <w:pPr>
        <w:spacing w:after="0" w:line="240" w:lineRule="auto"/>
        <w:rPr>
          <w:rFonts w:ascii="Garamond" w:hAnsi="Garamond" w:cs="Garamond"/>
          <w:b/>
          <w:bCs/>
          <w:color w:val="FF0000"/>
        </w:rPr>
      </w:pPr>
    </w:p>
    <w:p w:rsidR="007C0E39" w:rsidRPr="00647F01" w:rsidRDefault="007C0E39" w:rsidP="00647F01">
      <w:bookmarkStart w:id="0" w:name="_GoBack"/>
      <w:bookmarkEnd w:id="0"/>
    </w:p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A2A" w:rsidRDefault="00645A2A" w:rsidP="00BD0B39">
      <w:pPr>
        <w:spacing w:after="0" w:line="240" w:lineRule="auto"/>
      </w:pPr>
      <w:r>
        <w:separator/>
      </w:r>
    </w:p>
  </w:endnote>
  <w:endnote w:type="continuationSeparator" w:id="0">
    <w:p w:rsidR="00645A2A" w:rsidRDefault="00645A2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5014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5014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5014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5014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501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5014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501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5014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A2A" w:rsidRDefault="00645A2A" w:rsidP="00BD0B39">
      <w:pPr>
        <w:spacing w:after="0" w:line="240" w:lineRule="auto"/>
      </w:pPr>
      <w:r>
        <w:separator/>
      </w:r>
    </w:p>
  </w:footnote>
  <w:footnote w:type="continuationSeparator" w:id="0">
    <w:p w:rsidR="00645A2A" w:rsidRDefault="00645A2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45A2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5A2A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0149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5014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149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C9692-C287-414E-A713-DD9C6D26E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743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2019-05-15T10:17:00Z</dcterms:created>
  <dcterms:modified xsi:type="dcterms:W3CDTF">2019-05-15T10:17:00Z</dcterms:modified>
</cp:coreProperties>
</file>