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76047" w:rsidRPr="00595226" w:rsidRDefault="00776047" w:rsidP="00776047">
      <w:pPr>
        <w:pStyle w:val="Default"/>
        <w:jc w:val="right"/>
        <w:rPr>
          <w:rFonts w:ascii="Garamond" w:hAnsi="Garamond" w:cs="Garamond"/>
          <w:b/>
          <w:bCs/>
          <w:sz w:val="22"/>
          <w:szCs w:val="22"/>
        </w:rPr>
      </w:pPr>
      <w:r>
        <w:rPr>
          <w:rFonts w:ascii="Garamond" w:hAnsi="Garamond" w:cs="Garamond"/>
          <w:b/>
          <w:bCs/>
          <w:sz w:val="22"/>
          <w:szCs w:val="22"/>
        </w:rPr>
        <w:t>Załącznik Nr 7</w:t>
      </w:r>
      <w:r w:rsidRPr="00595226">
        <w:rPr>
          <w:rFonts w:ascii="Garamond" w:hAnsi="Garamond" w:cs="Garamond"/>
          <w:b/>
          <w:bCs/>
          <w:sz w:val="22"/>
          <w:szCs w:val="22"/>
        </w:rPr>
        <w:t xml:space="preserve"> do SIWZ </w:t>
      </w:r>
    </w:p>
    <w:p w:rsidR="00776047" w:rsidRPr="00595226" w:rsidRDefault="00776047" w:rsidP="00776047">
      <w:pPr>
        <w:spacing w:after="120"/>
        <w:rPr>
          <w:rFonts w:ascii="Garamond" w:hAnsi="Garamond" w:cs="Garamond"/>
          <w:b/>
          <w:bCs/>
          <w:color w:val="000000"/>
        </w:rPr>
      </w:pPr>
    </w:p>
    <w:p w:rsidR="00776047" w:rsidRPr="00595226" w:rsidRDefault="00776047" w:rsidP="00776047">
      <w:pPr>
        <w:spacing w:after="120"/>
        <w:rPr>
          <w:rFonts w:ascii="Garamond" w:hAnsi="Garamond" w:cs="Garamond"/>
          <w:b/>
          <w:bCs/>
          <w:color w:val="000000"/>
        </w:rPr>
      </w:pPr>
    </w:p>
    <w:p w:rsidR="00776047" w:rsidRPr="00595226" w:rsidRDefault="00776047" w:rsidP="00776047">
      <w:pPr>
        <w:shd w:val="clear" w:color="auto" w:fill="FFFFFF"/>
        <w:spacing w:after="0" w:line="240" w:lineRule="auto"/>
        <w:ind w:right="5"/>
        <w:rPr>
          <w:rFonts w:ascii="Garamond" w:hAnsi="Garamond" w:cs="Garamond"/>
          <w:color w:val="000000"/>
        </w:rPr>
      </w:pPr>
      <w:r w:rsidRPr="00595226">
        <w:rPr>
          <w:rFonts w:ascii="Garamond" w:hAnsi="Garamond" w:cs="Garamond"/>
          <w:color w:val="000000"/>
        </w:rPr>
        <w:t xml:space="preserve">                                                                                                              …………………………………</w:t>
      </w:r>
      <w:r w:rsidRPr="00595226">
        <w:rPr>
          <w:rFonts w:ascii="Garamond" w:hAnsi="Garamond" w:cs="Garamond"/>
          <w:color w:val="000000"/>
        </w:rPr>
        <w:br/>
      </w:r>
      <w:r w:rsidRPr="00595226">
        <w:rPr>
          <w:rFonts w:ascii="Garamond" w:hAnsi="Garamond" w:cs="Garamond"/>
          <w:i/>
          <w:iCs/>
          <w:color w:val="000000"/>
        </w:rPr>
        <w:t xml:space="preserve">                                                                                                                           (Miejscowość, data) </w:t>
      </w:r>
    </w:p>
    <w:p w:rsidR="00776047" w:rsidRPr="003823EB" w:rsidRDefault="00776047" w:rsidP="00776047">
      <w:pPr>
        <w:spacing w:after="0" w:line="259" w:lineRule="auto"/>
        <w:jc w:val="right"/>
        <w:rPr>
          <w:rFonts w:ascii="Garamond" w:hAnsi="Garamond" w:cs="Garamond"/>
          <w:color w:val="FF0000"/>
        </w:rPr>
      </w:pPr>
      <w:r w:rsidRPr="003823EB">
        <w:rPr>
          <w:rFonts w:ascii="Garamond" w:hAnsi="Garamond" w:cs="Garamond"/>
          <w:color w:val="FF0000"/>
        </w:rPr>
        <w:t xml:space="preserve">                                                                                                      </w:t>
      </w:r>
    </w:p>
    <w:p w:rsidR="00776047" w:rsidRPr="003823EB" w:rsidRDefault="00776047" w:rsidP="00776047">
      <w:pPr>
        <w:spacing w:after="0" w:line="259" w:lineRule="auto"/>
        <w:jc w:val="both"/>
        <w:rPr>
          <w:rFonts w:ascii="Garamond" w:hAnsi="Garamond" w:cs="Garamond"/>
          <w:color w:val="FF0000"/>
        </w:rPr>
      </w:pPr>
      <w:r w:rsidRPr="003823EB">
        <w:rPr>
          <w:rFonts w:ascii="Garamond" w:hAnsi="Garamond" w:cs="Garamond"/>
          <w:color w:val="FF0000"/>
        </w:rPr>
        <w:t xml:space="preserve">                                                               </w:t>
      </w:r>
      <w:r>
        <w:rPr>
          <w:rFonts w:ascii="Garamond" w:hAnsi="Garamond" w:cs="Garamond"/>
          <w:color w:val="FF0000"/>
        </w:rPr>
        <w:t xml:space="preserve">                                 </w:t>
      </w:r>
      <w:r w:rsidRPr="003823EB">
        <w:rPr>
          <w:rFonts w:ascii="Garamond" w:hAnsi="Garamond" w:cs="Garamond"/>
          <w:color w:val="FF0000"/>
        </w:rPr>
        <w:t xml:space="preserve">   </w:t>
      </w:r>
    </w:p>
    <w:p w:rsidR="00776047" w:rsidRPr="003823EB" w:rsidRDefault="00776047" w:rsidP="00776047">
      <w:pPr>
        <w:tabs>
          <w:tab w:val="left" w:pos="284"/>
        </w:tabs>
        <w:spacing w:after="0" w:line="240" w:lineRule="auto"/>
        <w:jc w:val="center"/>
        <w:rPr>
          <w:rFonts w:ascii="Garamond" w:hAnsi="Garamond" w:cs="Garamond"/>
          <w:color w:val="FF0000"/>
        </w:rPr>
      </w:pPr>
      <w:r w:rsidRPr="003823EB">
        <w:rPr>
          <w:rFonts w:ascii="Garamond" w:hAnsi="Garamond" w:cs="Garamond"/>
          <w:color w:val="FF0000"/>
        </w:rPr>
        <w:br/>
      </w:r>
    </w:p>
    <w:p w:rsidR="00776047" w:rsidRDefault="00776047" w:rsidP="00776047">
      <w:pPr>
        <w:shd w:val="clear" w:color="auto" w:fill="FFFFFF"/>
        <w:spacing w:after="0" w:line="259" w:lineRule="auto"/>
        <w:jc w:val="both"/>
        <w:rPr>
          <w:rFonts w:ascii="Garamond" w:hAnsi="Garamond" w:cs="Garamond"/>
          <w:b/>
          <w:bCs/>
          <w:color w:val="000000"/>
        </w:rPr>
      </w:pPr>
      <w:r w:rsidRPr="00E50073">
        <w:rPr>
          <w:rFonts w:ascii="Garamond" w:hAnsi="Garamond" w:cs="Arial"/>
        </w:rPr>
        <w:t>Bio</w:t>
      </w:r>
      <w:r>
        <w:rPr>
          <w:rFonts w:ascii="Garamond" w:hAnsi="Garamond" w:cs="Arial"/>
        </w:rPr>
        <w:t xml:space="preserve">rąc  udział w postępowaniu </w:t>
      </w:r>
      <w:r w:rsidRPr="00595226">
        <w:rPr>
          <w:rFonts w:ascii="Garamond" w:hAnsi="Garamond" w:cs="Garamond"/>
          <w:color w:val="000000"/>
        </w:rPr>
        <w:t>w sprawie udzielenia zamówienia publicznego w trybie przetargu nieograniczonego pn.</w:t>
      </w:r>
      <w:r w:rsidRPr="00595226">
        <w:rPr>
          <w:color w:val="000000"/>
        </w:rPr>
        <w:t xml:space="preserve"> </w:t>
      </w:r>
      <w:r>
        <w:rPr>
          <w:rFonts w:ascii="Garamond" w:hAnsi="Garamond" w:cs="Garamond"/>
          <w:b/>
          <w:bCs/>
          <w:color w:val="000000"/>
        </w:rPr>
        <w:t>D</w:t>
      </w:r>
      <w:r w:rsidRPr="008B5B2A">
        <w:rPr>
          <w:rFonts w:ascii="Garamond" w:hAnsi="Garamond" w:cs="Garamond"/>
          <w:b/>
          <w:bCs/>
          <w:color w:val="000000"/>
        </w:rPr>
        <w:t xml:space="preserve">ostawy </w:t>
      </w:r>
      <w:r>
        <w:rPr>
          <w:rFonts w:ascii="Garamond" w:hAnsi="Garamond" w:cs="Garamond"/>
          <w:b/>
          <w:bCs/>
          <w:color w:val="000000"/>
        </w:rPr>
        <w:t xml:space="preserve">napojów alkoholowych i piwa  </w:t>
      </w:r>
      <w:r w:rsidRPr="008B5B2A">
        <w:rPr>
          <w:rFonts w:ascii="Garamond" w:hAnsi="Garamond" w:cs="Garamond"/>
          <w:b/>
          <w:bCs/>
          <w:color w:val="000000"/>
        </w:rPr>
        <w:t>dla A</w:t>
      </w:r>
      <w:r>
        <w:rPr>
          <w:rFonts w:ascii="Garamond" w:hAnsi="Garamond" w:cs="Garamond"/>
          <w:b/>
          <w:bCs/>
          <w:color w:val="000000"/>
        </w:rPr>
        <w:t xml:space="preserve">MW REWITA Sp. z o.o. Oddział </w:t>
      </w:r>
      <w:proofErr w:type="spellStart"/>
      <w:r>
        <w:rPr>
          <w:rFonts w:ascii="Garamond" w:hAnsi="Garamond" w:cs="Garamond"/>
          <w:b/>
          <w:bCs/>
          <w:color w:val="000000"/>
        </w:rPr>
        <w:t>Rewita</w:t>
      </w:r>
      <w:proofErr w:type="spellEnd"/>
      <w:r>
        <w:rPr>
          <w:rFonts w:ascii="Garamond" w:hAnsi="Garamond" w:cs="Garamond"/>
          <w:b/>
          <w:bCs/>
          <w:color w:val="000000"/>
        </w:rPr>
        <w:t xml:space="preserve"> Rogowo</w:t>
      </w:r>
      <w:r w:rsidRPr="00595226">
        <w:rPr>
          <w:rFonts w:ascii="Garamond" w:hAnsi="Garamond" w:cs="Garamond"/>
          <w:color w:val="000000"/>
        </w:rPr>
        <w:t>.</w:t>
      </w:r>
      <w:r w:rsidRPr="00595226">
        <w:rPr>
          <w:rFonts w:ascii="Garamond" w:hAnsi="Garamond" w:cs="Garamond"/>
          <w:b/>
          <w:bCs/>
          <w:color w:val="000000"/>
          <w:lang w:eastAsia="pl-PL"/>
        </w:rPr>
        <w:t>,</w:t>
      </w:r>
      <w:r w:rsidRPr="00595226">
        <w:rPr>
          <w:rFonts w:ascii="Garamond" w:hAnsi="Garamond" w:cs="Garamond"/>
          <w:b/>
          <w:bCs/>
          <w:color w:val="000000"/>
        </w:rPr>
        <w:t xml:space="preserve"> znak sprawy: </w:t>
      </w:r>
      <w:r w:rsidRPr="00AF5A22">
        <w:rPr>
          <w:rFonts w:ascii="Garamond" w:hAnsi="Garamond" w:cs="Garamond"/>
          <w:b/>
          <w:bCs/>
          <w:color w:val="000000"/>
        </w:rPr>
        <w:t>RWT/</w:t>
      </w:r>
      <w:r>
        <w:rPr>
          <w:rFonts w:ascii="Garamond" w:hAnsi="Garamond" w:cs="Garamond"/>
          <w:b/>
          <w:bCs/>
          <w:color w:val="000000"/>
        </w:rPr>
        <w:t xml:space="preserve">ORGW/272-PZP/14/2019,  zadanie nr ……….. </w:t>
      </w:r>
    </w:p>
    <w:p w:rsidR="00776047" w:rsidRPr="0040134A" w:rsidRDefault="00776047" w:rsidP="00776047">
      <w:pPr>
        <w:shd w:val="clear" w:color="auto" w:fill="FFFFFF"/>
        <w:spacing w:after="0" w:line="259" w:lineRule="auto"/>
        <w:jc w:val="both"/>
        <w:rPr>
          <w:rFonts w:ascii="Garamond" w:hAnsi="Garamond" w:cs="Garamond"/>
          <w:b/>
          <w:bCs/>
          <w:color w:val="000000"/>
        </w:rPr>
      </w:pPr>
    </w:p>
    <w:p w:rsidR="00776047" w:rsidRDefault="00776047" w:rsidP="00776047">
      <w:pPr>
        <w:pStyle w:val="Akapitzlist"/>
        <w:numPr>
          <w:ilvl w:val="0"/>
          <w:numId w:val="71"/>
        </w:numPr>
        <w:spacing w:after="0" w:line="259" w:lineRule="auto"/>
        <w:jc w:val="both"/>
        <w:rPr>
          <w:rFonts w:ascii="Garamond" w:hAnsi="Garamond"/>
        </w:rPr>
      </w:pPr>
      <w:r w:rsidRPr="00E813A5">
        <w:rPr>
          <w:rFonts w:ascii="Garamond" w:hAnsi="Garamond"/>
        </w:rPr>
        <w:t xml:space="preserve">Oświadczam, że podmiot, który reprezentuję prowadzi wewnętrzną kontrolę jakości zdrowotnej żywności i przestrzegania zasad higieny w procesie produkcji  z uwzględnieniem zasad systemu GMP/GHP/HACCP- zgodnie z art. 59 i art. 73 ustawy z dnia 25 sierpnia 2006 r. o bezpieczeństwie żywności i żywienia – (Dz. U. z 2006 r. Nr 171, poz.1225 z </w:t>
      </w:r>
      <w:proofErr w:type="spellStart"/>
      <w:r w:rsidRPr="00E813A5">
        <w:rPr>
          <w:rFonts w:ascii="Garamond" w:hAnsi="Garamond"/>
        </w:rPr>
        <w:t>późn</w:t>
      </w:r>
      <w:proofErr w:type="spellEnd"/>
      <w:r w:rsidRPr="00E813A5">
        <w:rPr>
          <w:rFonts w:ascii="Garamond" w:hAnsi="Garamond"/>
        </w:rPr>
        <w:t xml:space="preserve">. </w:t>
      </w:r>
      <w:proofErr w:type="spellStart"/>
      <w:r w:rsidRPr="00E813A5">
        <w:rPr>
          <w:rFonts w:ascii="Garamond" w:hAnsi="Garamond"/>
        </w:rPr>
        <w:t>zm</w:t>
      </w:r>
      <w:proofErr w:type="spellEnd"/>
      <w:r w:rsidRPr="00E813A5">
        <w:rPr>
          <w:rFonts w:ascii="Garamond" w:hAnsi="Garamond"/>
        </w:rPr>
        <w:t>).</w:t>
      </w:r>
    </w:p>
    <w:p w:rsidR="00776047" w:rsidRPr="0040134A" w:rsidRDefault="00776047" w:rsidP="00776047">
      <w:pPr>
        <w:numPr>
          <w:ilvl w:val="0"/>
          <w:numId w:val="71"/>
        </w:numPr>
        <w:shd w:val="clear" w:color="auto" w:fill="FFFFFF"/>
        <w:tabs>
          <w:tab w:val="left" w:pos="284"/>
        </w:tabs>
        <w:spacing w:before="446" w:after="0" w:line="240" w:lineRule="auto"/>
        <w:contextualSpacing/>
        <w:jc w:val="both"/>
        <w:rPr>
          <w:rFonts w:ascii="Garamond" w:hAnsi="Garamond"/>
          <w:sz w:val="20"/>
          <w:szCs w:val="20"/>
        </w:rPr>
      </w:pPr>
      <w:r w:rsidRPr="0040134A">
        <w:rPr>
          <w:rFonts w:ascii="Garamond" w:hAnsi="Garamond"/>
          <w:color w:val="000000"/>
          <w:sz w:val="20"/>
          <w:szCs w:val="20"/>
        </w:rPr>
        <w:t>O</w:t>
      </w:r>
      <w:r w:rsidRPr="0040134A">
        <w:rPr>
          <w:rFonts w:ascii="Garamond" w:eastAsia="Times New Roman" w:hAnsi="Garamond"/>
          <w:color w:val="000000"/>
          <w:sz w:val="20"/>
          <w:szCs w:val="20"/>
        </w:rPr>
        <w:t xml:space="preserve">świadczam, że wobec podmiotu, który reprezentuję </w:t>
      </w:r>
      <w:r w:rsidRPr="0040134A">
        <w:rPr>
          <w:rFonts w:ascii="Garamond" w:eastAsia="Times New Roman" w:hAnsi="Garamond"/>
          <w:b/>
          <w:bCs/>
          <w:color w:val="000000"/>
          <w:sz w:val="20"/>
          <w:szCs w:val="20"/>
        </w:rPr>
        <w:t xml:space="preserve">nie wydano </w:t>
      </w:r>
      <w:r w:rsidRPr="0040134A">
        <w:rPr>
          <w:rFonts w:ascii="Garamond" w:eastAsia="Times New Roman" w:hAnsi="Garamond"/>
          <w:bCs/>
          <w:color w:val="000000"/>
          <w:sz w:val="20"/>
          <w:szCs w:val="20"/>
        </w:rPr>
        <w:t>orzeczenia tytułem środka zapobiegawczego</w:t>
      </w:r>
      <w:r w:rsidRPr="0040134A">
        <w:rPr>
          <w:rFonts w:ascii="Garamond" w:eastAsia="Times New Roman" w:hAnsi="Garamond"/>
          <w:b/>
          <w:bCs/>
          <w:color w:val="000000"/>
          <w:sz w:val="20"/>
          <w:szCs w:val="20"/>
        </w:rPr>
        <w:t xml:space="preserve"> </w:t>
      </w:r>
      <w:r w:rsidRPr="0040134A">
        <w:rPr>
          <w:rFonts w:ascii="Garamond" w:eastAsia="Times New Roman" w:hAnsi="Garamond"/>
          <w:color w:val="000000"/>
          <w:sz w:val="20"/>
          <w:szCs w:val="20"/>
        </w:rPr>
        <w:t>zakazu ubiegania się o zamówienie publiczne.</w:t>
      </w:r>
    </w:p>
    <w:p w:rsidR="00776047" w:rsidRPr="0040134A" w:rsidRDefault="00776047" w:rsidP="00776047">
      <w:pPr>
        <w:numPr>
          <w:ilvl w:val="0"/>
          <w:numId w:val="71"/>
        </w:numPr>
        <w:shd w:val="clear" w:color="auto" w:fill="FFFFFF"/>
        <w:tabs>
          <w:tab w:val="left" w:pos="284"/>
        </w:tabs>
        <w:spacing w:before="446" w:after="0" w:line="259" w:lineRule="auto"/>
        <w:contextualSpacing/>
        <w:jc w:val="both"/>
        <w:rPr>
          <w:rFonts w:ascii="Garamond" w:hAnsi="Garamond"/>
          <w:sz w:val="20"/>
          <w:szCs w:val="20"/>
        </w:rPr>
      </w:pPr>
      <w:r w:rsidRPr="0040134A">
        <w:rPr>
          <w:rFonts w:ascii="Garamond" w:hAnsi="Garamond"/>
          <w:sz w:val="20"/>
          <w:szCs w:val="20"/>
        </w:rPr>
        <w:t xml:space="preserve">Oświadczam, że podmiot, który reprezentuję </w:t>
      </w:r>
      <w:r w:rsidRPr="0040134A">
        <w:rPr>
          <w:rFonts w:ascii="Garamond" w:hAnsi="Garamond"/>
          <w:b/>
          <w:sz w:val="20"/>
          <w:szCs w:val="20"/>
        </w:rPr>
        <w:t>nie zalega</w:t>
      </w:r>
      <w:r w:rsidRPr="0040134A">
        <w:rPr>
          <w:rFonts w:ascii="Garamond" w:hAnsi="Garamond"/>
          <w:sz w:val="20"/>
          <w:szCs w:val="20"/>
        </w:rPr>
        <w:t xml:space="preserve"> z opłacaniem podatków i opłat lokalnych, o których mowa  w ustawie z dnia 12 stycznia 1991 r. o podatkach i opłatach lokalnych</w:t>
      </w:r>
      <w:r w:rsidRPr="0040134A">
        <w:rPr>
          <w:rFonts w:ascii="Garamond" w:hAnsi="Garamond"/>
          <w:sz w:val="20"/>
          <w:szCs w:val="20"/>
        </w:rPr>
        <w:br/>
        <w:t>(Dz. U. z 2016 r. poz. 716)</w:t>
      </w:r>
    </w:p>
    <w:p w:rsidR="00776047" w:rsidRPr="0040134A" w:rsidRDefault="00776047" w:rsidP="00776047">
      <w:pPr>
        <w:numPr>
          <w:ilvl w:val="0"/>
          <w:numId w:val="71"/>
        </w:numPr>
        <w:shd w:val="clear" w:color="auto" w:fill="FFFFFF"/>
        <w:tabs>
          <w:tab w:val="left" w:pos="284"/>
        </w:tabs>
        <w:spacing w:before="446" w:after="0" w:line="259" w:lineRule="auto"/>
        <w:contextualSpacing/>
        <w:jc w:val="both"/>
        <w:rPr>
          <w:rFonts w:ascii="Garamond" w:hAnsi="Garamond"/>
          <w:sz w:val="20"/>
          <w:szCs w:val="20"/>
        </w:rPr>
      </w:pPr>
      <w:r w:rsidRPr="0040134A">
        <w:rPr>
          <w:rFonts w:ascii="Garamond" w:hAnsi="Garamond"/>
          <w:sz w:val="20"/>
          <w:szCs w:val="20"/>
        </w:rPr>
        <w:t>Oświadczam, że wobec podmiotu, który reprezentuję:</w:t>
      </w:r>
    </w:p>
    <w:p w:rsidR="00776047" w:rsidRPr="0040134A" w:rsidRDefault="00776047" w:rsidP="00776047">
      <w:pPr>
        <w:numPr>
          <w:ilvl w:val="1"/>
          <w:numId w:val="72"/>
        </w:numPr>
        <w:spacing w:after="120" w:line="320" w:lineRule="exact"/>
        <w:contextualSpacing/>
        <w:jc w:val="both"/>
        <w:rPr>
          <w:rFonts w:ascii="Garamond" w:hAnsi="Garamond"/>
          <w:sz w:val="20"/>
          <w:szCs w:val="20"/>
        </w:rPr>
      </w:pPr>
      <w:r w:rsidRPr="0040134A">
        <w:rPr>
          <w:rFonts w:ascii="Garamond" w:hAnsi="Garamond"/>
          <w:b/>
          <w:sz w:val="20"/>
          <w:szCs w:val="20"/>
        </w:rPr>
        <w:t>Nie wydano</w:t>
      </w:r>
      <w:r w:rsidRPr="0040134A">
        <w:rPr>
          <w:rFonts w:ascii="Garamond" w:hAnsi="Garamond"/>
          <w:sz w:val="20"/>
          <w:szCs w:val="20"/>
        </w:rPr>
        <w:t xml:space="preserve"> prawomocnego wyroku sądu lub ostatecznej decyzji administracyjnej o zaleganiu </w:t>
      </w:r>
      <w:r w:rsidRPr="0040134A">
        <w:rPr>
          <w:rFonts w:ascii="Garamond" w:hAnsi="Garamond"/>
          <w:sz w:val="20"/>
          <w:szCs w:val="20"/>
        </w:rPr>
        <w:br/>
        <w:t>z uiszczaniem podatków, opłat lub składek na ubezpieczenia społeczne lub zdrowotne, albo*,</w:t>
      </w:r>
    </w:p>
    <w:p w:rsidR="00776047" w:rsidRPr="005668EC" w:rsidRDefault="00776047" w:rsidP="00776047">
      <w:pPr>
        <w:numPr>
          <w:ilvl w:val="1"/>
          <w:numId w:val="72"/>
        </w:numPr>
        <w:spacing w:after="120" w:line="320" w:lineRule="exact"/>
        <w:contextualSpacing/>
        <w:jc w:val="both"/>
        <w:rPr>
          <w:rFonts w:ascii="Garamond" w:hAnsi="Garamond"/>
        </w:rPr>
      </w:pPr>
      <w:r w:rsidRPr="0040134A">
        <w:rPr>
          <w:rFonts w:ascii="Garamond" w:hAnsi="Garamond"/>
          <w:b/>
          <w:sz w:val="20"/>
          <w:szCs w:val="20"/>
        </w:rPr>
        <w:t>Wydano wobec</w:t>
      </w:r>
      <w:r w:rsidRPr="0040134A">
        <w:rPr>
          <w:rFonts w:ascii="Garamond" w:hAnsi="Garamond"/>
          <w:sz w:val="20"/>
          <w:szCs w:val="20"/>
        </w:rPr>
        <w:t xml:space="preserve"> nas prawomocny wyrok lub ostateczną decyzję administracyjną o zaleganiu z  uiszczaniem podatków, opłat lub składek na ubezpieczenia społeczne lub zdrowotne ale dokonaliśmy płatności tych należności wraz z ewentualnymi odsetkami lub grzywnami lub zawarliśmy wiążące porozumienie w sprawie spłat tych należności na potwierdzenie czego dołączamy dokumenty potwierdzające dokonanie płatności tych należności wraz z ewentualnymi odsetkami lub grzywnami lub zawarcie wiążącego porozumienia w sprawie spłat tych należność*</w:t>
      </w:r>
      <w:r w:rsidRPr="005668EC">
        <w:rPr>
          <w:rFonts w:ascii="Garamond" w:hAnsi="Garamond"/>
        </w:rPr>
        <w:t>;</w:t>
      </w:r>
    </w:p>
    <w:p w:rsidR="00776047" w:rsidRPr="005668EC" w:rsidRDefault="00776047" w:rsidP="00776047">
      <w:pPr>
        <w:spacing w:after="120" w:line="360" w:lineRule="auto"/>
        <w:rPr>
          <w:rFonts w:ascii="Garamond" w:hAnsi="Garamond"/>
        </w:rPr>
      </w:pPr>
    </w:p>
    <w:p w:rsidR="00776047" w:rsidRPr="00E813A5" w:rsidRDefault="00776047" w:rsidP="00776047">
      <w:pPr>
        <w:spacing w:after="120" w:line="360" w:lineRule="auto"/>
        <w:rPr>
          <w:rFonts w:ascii="Garamond" w:hAnsi="Garamond"/>
          <w:b/>
        </w:rPr>
      </w:pPr>
      <w:r w:rsidRPr="00805E01">
        <w:rPr>
          <w:rFonts w:ascii="Garamond" w:hAnsi="Garamond"/>
          <w:b/>
        </w:rPr>
        <w:t>*niepotrzebne skreślić</w:t>
      </w:r>
      <w:r w:rsidRPr="00E50073">
        <w:rPr>
          <w:rFonts w:ascii="Garamond" w:hAnsi="Garamond"/>
        </w:rPr>
        <w:t xml:space="preserve">                                     </w:t>
      </w:r>
    </w:p>
    <w:p w:rsidR="00776047" w:rsidRPr="00E50073" w:rsidRDefault="00776047" w:rsidP="00776047">
      <w:pPr>
        <w:spacing w:after="160" w:line="259" w:lineRule="auto"/>
        <w:rPr>
          <w:rFonts w:ascii="Garamond" w:hAnsi="Garamond"/>
        </w:rPr>
      </w:pPr>
    </w:p>
    <w:p w:rsidR="00776047" w:rsidRPr="00E50073" w:rsidRDefault="00776047" w:rsidP="00776047">
      <w:pPr>
        <w:spacing w:after="160" w:line="259" w:lineRule="auto"/>
        <w:rPr>
          <w:rFonts w:ascii="Garamond" w:hAnsi="Garamond"/>
        </w:rPr>
      </w:pPr>
      <w:r w:rsidRPr="00E50073">
        <w:rPr>
          <w:rFonts w:ascii="Garamond" w:hAnsi="Garamond"/>
        </w:rPr>
        <w:t xml:space="preserve">                                                                                  ……………………………………………………</w:t>
      </w:r>
    </w:p>
    <w:p w:rsidR="00776047" w:rsidRPr="00E50073" w:rsidRDefault="00776047" w:rsidP="00776047">
      <w:pPr>
        <w:shd w:val="clear" w:color="auto" w:fill="FFFFFF"/>
        <w:spacing w:after="0" w:line="240" w:lineRule="auto"/>
        <w:ind w:right="5"/>
        <w:jc w:val="center"/>
        <w:rPr>
          <w:rFonts w:ascii="Garamond" w:hAnsi="Garamond"/>
          <w:color w:val="000000"/>
        </w:rPr>
      </w:pPr>
      <w:r w:rsidRPr="00E50073">
        <w:rPr>
          <w:rFonts w:ascii="Garamond" w:hAnsi="Garamond"/>
          <w:i/>
          <w:iCs/>
          <w:color w:val="000000"/>
        </w:rPr>
        <w:t xml:space="preserve">                                                                            (pieczęć, podpis upoważnionego przedstawiciela Wykonawcy</w:t>
      </w:r>
      <w:r w:rsidRPr="00E50073">
        <w:rPr>
          <w:rFonts w:ascii="Garamond" w:eastAsia="Times New Roman" w:hAnsi="Garamond"/>
          <w:i/>
          <w:iCs/>
          <w:color w:val="000000"/>
        </w:rPr>
        <w:t>)</w:t>
      </w:r>
    </w:p>
    <w:p w:rsidR="00776047" w:rsidRDefault="00776047" w:rsidP="00776047">
      <w:pPr>
        <w:rPr>
          <w:rFonts w:ascii="Garamond" w:hAnsi="Garamond"/>
          <w:color w:val="000000"/>
        </w:rPr>
      </w:pPr>
    </w:p>
    <w:p w:rsidR="007C0E39" w:rsidRPr="00776047" w:rsidRDefault="007C0E39" w:rsidP="00776047">
      <w:bookmarkStart w:id="0" w:name="_GoBack"/>
      <w:bookmarkEnd w:id="0"/>
    </w:p>
    <w:sectPr w:rsidR="007C0E39" w:rsidRPr="00776047" w:rsidSect="00CB4B1A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1418" w:right="1418" w:bottom="1985" w:left="1418" w:header="2268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2590D" w:rsidRDefault="00B2590D" w:rsidP="00BD0B39">
      <w:pPr>
        <w:spacing w:after="0" w:line="240" w:lineRule="auto"/>
      </w:pPr>
      <w:r>
        <w:separator/>
      </w:r>
    </w:p>
  </w:endnote>
  <w:endnote w:type="continuationSeparator" w:id="0">
    <w:p w:rsidR="00B2590D" w:rsidRDefault="00B2590D" w:rsidP="00BD0B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OpenSymbol">
    <w:altName w:val="Arial Unicode MS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Univers">
    <w:charset w:val="EE"/>
    <w:family w:val="roman"/>
    <w:pitch w:val="variable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font207">
    <w:altName w:val="Times New Roman"/>
    <w:charset w:val="EE"/>
    <w:family w:val="auto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9918E4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7F6518B4" wp14:editId="6471C06D">
              <wp:simplePos x="0" y="0"/>
              <wp:positionH relativeFrom="rightMargin">
                <wp:posOffset>222250</wp:posOffset>
              </wp:positionH>
              <wp:positionV relativeFrom="margin">
                <wp:posOffset>5801522</wp:posOffset>
              </wp:positionV>
              <wp:extent cx="819150" cy="3209535"/>
              <wp:effectExtent l="0" t="0" r="8890" b="0"/>
              <wp:wrapNone/>
              <wp:docPr id="6" name="Prostoką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918E4" w:rsidRPr="008813D5" w:rsidRDefault="009918E4" w:rsidP="00404EE9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D551C2">
                            <w:rPr>
                              <w:rFonts w:ascii="Garamond" w:hAnsi="Garamond"/>
                              <w:noProof/>
                            </w:rPr>
                            <w:t>3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D551C2">
                            <w:rPr>
                              <w:rFonts w:ascii="Garamond" w:hAnsi="Garamond"/>
                              <w:noProof/>
                            </w:rPr>
                            <w:t>3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F6518B4" id="Prostokąt 6" o:spid="_x0000_s1026" style="position:absolute;margin-left:17.5pt;margin-top:456.8pt;width:64.5pt;height:252.7pt;z-index:251655680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" o:allowincell="f" stroked="f">
              <v:textbox inset="0,,0">
                <w:txbxContent>
                  <w:p w:rsidR="009918E4" w:rsidRPr="008813D5" w:rsidRDefault="009918E4" w:rsidP="00404EE9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D551C2">
                      <w:rPr>
                        <w:rFonts w:ascii="Garamond" w:hAnsi="Garamond"/>
                        <w:noProof/>
                      </w:rPr>
                      <w:t>3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D551C2">
                      <w:rPr>
                        <w:rFonts w:ascii="Garamond" w:hAnsi="Garamond"/>
                        <w:noProof/>
                      </w:rPr>
                      <w:t>3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9918E4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24428026" wp14:editId="263AF385">
              <wp:simplePos x="0" y="0"/>
              <wp:positionH relativeFrom="rightMargin">
                <wp:posOffset>86360</wp:posOffset>
              </wp:positionH>
              <wp:positionV relativeFrom="margin">
                <wp:posOffset>5792943</wp:posOffset>
              </wp:positionV>
              <wp:extent cx="819150" cy="3209535"/>
              <wp:effectExtent l="0" t="0" r="8890" b="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918E4" w:rsidRPr="008813D5" w:rsidRDefault="009918E4" w:rsidP="000F7C6B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776047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776047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4428026" id="Prostokąt 1" o:spid="_x0000_s1027" style="position:absolute;margin-left:6.8pt;margin-top:456.15pt;width:64.5pt;height:252.7pt;z-index:251657728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" o:allowincell="f" stroked="f">
              <v:textbox inset="0,,0">
                <w:txbxContent>
                  <w:p w:rsidR="009918E4" w:rsidRPr="008813D5" w:rsidRDefault="009918E4" w:rsidP="000F7C6B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776047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776047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2590D" w:rsidRDefault="00B2590D" w:rsidP="00BD0B39">
      <w:pPr>
        <w:spacing w:after="0" w:line="240" w:lineRule="auto"/>
      </w:pPr>
      <w:r>
        <w:separator/>
      </w:r>
    </w:p>
  </w:footnote>
  <w:footnote w:type="continuationSeparator" w:id="0">
    <w:p w:rsidR="00B2590D" w:rsidRDefault="00B2590D" w:rsidP="00BD0B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B2590D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2050" type="#_x0000_t75" style="position:absolute;margin-left:-71pt;margin-top:-126.95pt;width:595.2pt;height:841.9pt;z-index:-251656704;mso-position-horizontal-relative:margin;mso-position-vertical-relative:margin" o:allowincell="f">
          <v:imagedata r:id="rId1" o:title="papier amw rewi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9918E4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page">
            <wp:posOffset>-482400</wp:posOffset>
          </wp:positionH>
          <wp:positionV relativeFrom="paragraph">
            <wp:posOffset>-1456485</wp:posOffset>
          </wp:positionV>
          <wp:extent cx="7584591" cy="10724202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rona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591" cy="107242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9918E4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-947931</wp:posOffset>
          </wp:positionH>
          <wp:positionV relativeFrom="paragraph">
            <wp:posOffset>-1440180</wp:posOffset>
          </wp:positionV>
          <wp:extent cx="7599820" cy="10745736"/>
          <wp:effectExtent l="0" t="0" r="0" b="0"/>
          <wp:wrapNone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ier amw rewi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820" cy="107457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869377820"/>
        <w:docPartObj>
          <w:docPartGallery w:val="Page Numbers (Margins)"/>
          <w:docPartUnique/>
        </w:docPartObj>
      </w:sdtPr>
      <w:sdtEndPr/>
      <w:sdtContent/>
    </w:sdt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name w:val="WWNum1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Times New Roman"/>
        <w:b w:val="0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1440" w:hanging="360"/>
      </w:pPr>
      <w:rPr>
        <w:rFonts w:ascii="Garamond" w:hAnsi="Garamond" w:cs="Times New Roman"/>
        <w:b w:val="0"/>
        <w:color w:val="00000A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00000002"/>
    <w:multiLevelType w:val="multilevel"/>
    <w:tmpl w:val="F2484EEE"/>
    <w:name w:val="WWNum12"/>
    <w:lvl w:ilvl="0">
      <w:start w:val="2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Times New Roman"/>
        <w:b w:val="0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  <w:rPr>
        <w:rFonts w:cs="Times New Roman"/>
      </w:rPr>
    </w:lvl>
  </w:abstractNum>
  <w:abstractNum w:abstractNumId="2" w15:restartNumberingAfterBreak="0">
    <w:nsid w:val="00000003"/>
    <w:multiLevelType w:val="multilevel"/>
    <w:tmpl w:val="00000003"/>
    <w:name w:val="WWNum13"/>
    <w:lvl w:ilvl="0">
      <w:start w:val="1"/>
      <w:numFmt w:val="decimal"/>
      <w:lvlText w:val="%1."/>
      <w:lvlJc w:val="left"/>
      <w:pPr>
        <w:tabs>
          <w:tab w:val="num" w:pos="0"/>
        </w:tabs>
        <w:ind w:left="540" w:hanging="360"/>
      </w:pPr>
      <w:rPr>
        <w:rFonts w:ascii="Garamond" w:eastAsia="Times New Roman" w:hAnsi="Garamond" w:cs="Times New Roman"/>
        <w:b w:val="0"/>
        <w:i w:val="0"/>
        <w:color w:val="00000A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540" w:hanging="360"/>
      </w:pPr>
      <w:rPr>
        <w:rFonts w:cs="Times New Roman"/>
        <w:b w:val="0"/>
        <w:i w:val="0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12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19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0"/>
        </w:tabs>
        <w:ind w:left="27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0"/>
        </w:tabs>
        <w:ind w:left="34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41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0"/>
        </w:tabs>
        <w:ind w:left="48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0"/>
        </w:tabs>
        <w:ind w:left="5580" w:hanging="360"/>
      </w:pPr>
      <w:rPr>
        <w:rFonts w:cs="Times New Roman"/>
      </w:rPr>
    </w:lvl>
  </w:abstractNum>
  <w:abstractNum w:abstractNumId="3" w15:restartNumberingAfterBreak="0">
    <w:nsid w:val="00000004"/>
    <w:multiLevelType w:val="multilevel"/>
    <w:tmpl w:val="00000004"/>
    <w:name w:val="WWNum1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Times New Roman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720" w:hanging="360"/>
      </w:pPr>
      <w:rPr>
        <w:rFonts w:cs="Times New Roman"/>
      </w:rPr>
    </w:lvl>
    <w:lvl w:ilvl="2">
      <w:start w:val="1"/>
      <w:numFmt w:val="lowerLetter"/>
      <w:lvlText w:val="%3)"/>
      <w:lvlJc w:val="left"/>
      <w:pPr>
        <w:tabs>
          <w:tab w:val="num" w:pos="0"/>
        </w:tabs>
        <w:ind w:left="1980" w:hanging="360"/>
      </w:pPr>
      <w:rPr>
        <w:rFonts w:cs="Times New Roman"/>
      </w:rPr>
    </w:lvl>
    <w:lvl w:ilvl="3">
      <w:start w:val="7"/>
      <w:numFmt w:val="decimal"/>
      <w:lvlText w:val="%4."/>
      <w:lvlJc w:val="left"/>
      <w:pPr>
        <w:tabs>
          <w:tab w:val="num" w:pos="0"/>
        </w:tabs>
        <w:ind w:left="25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  <w:rPr>
        <w:rFonts w:cs="Times New Roman"/>
      </w:rPr>
    </w:lvl>
  </w:abstractNum>
  <w:abstractNum w:abstractNumId="4" w15:restartNumberingAfterBreak="0">
    <w:nsid w:val="00000005"/>
    <w:multiLevelType w:val="multilevel"/>
    <w:tmpl w:val="00000005"/>
    <w:name w:val="WWNum15"/>
    <w:lvl w:ilvl="0">
      <w:start w:val="1"/>
      <w:numFmt w:val="decimal"/>
      <w:lvlText w:val="%1)"/>
      <w:lvlJc w:val="left"/>
      <w:pPr>
        <w:tabs>
          <w:tab w:val="num" w:pos="0"/>
        </w:tabs>
        <w:ind w:left="1080" w:hanging="360"/>
      </w:pPr>
      <w:rPr>
        <w:rFonts w:ascii="Garamond" w:hAnsi="Garamond"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  <w:rPr>
        <w:rFonts w:cs="Times New Roman"/>
      </w:rPr>
    </w:lvl>
  </w:abstractNum>
  <w:abstractNum w:abstractNumId="5" w15:restartNumberingAfterBreak="0">
    <w:nsid w:val="00000006"/>
    <w:multiLevelType w:val="multilevel"/>
    <w:tmpl w:val="00000006"/>
    <w:name w:val="WWNum16"/>
    <w:lvl w:ilvl="0">
      <w:start w:val="1"/>
      <w:numFmt w:val="decimal"/>
      <w:lvlText w:val="%1."/>
      <w:lvlJc w:val="left"/>
      <w:pPr>
        <w:tabs>
          <w:tab w:val="num" w:pos="0"/>
        </w:tabs>
        <w:ind w:left="786" w:hanging="360"/>
      </w:pPr>
      <w:rPr>
        <w:rFonts w:ascii="Garamond" w:hAnsi="Garamond" w:cs="Times New Roman"/>
        <w:sz w:val="22"/>
      </w:rPr>
    </w:lvl>
    <w:lvl w:ilvl="1">
      <w:start w:val="4"/>
      <w:numFmt w:val="decimal"/>
      <w:lvlText w:val="%1.%2"/>
      <w:lvlJc w:val="left"/>
      <w:pPr>
        <w:tabs>
          <w:tab w:val="num" w:pos="0"/>
        </w:tabs>
        <w:ind w:left="786" w:hanging="360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1146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146" w:hanging="72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506" w:hanging="108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506" w:hanging="108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866" w:hanging="1440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866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866" w:hanging="1440"/>
      </w:pPr>
      <w:rPr>
        <w:rFonts w:cs="Times New Roman"/>
      </w:rPr>
    </w:lvl>
  </w:abstractNum>
  <w:abstractNum w:abstractNumId="6" w15:restartNumberingAfterBreak="0">
    <w:nsid w:val="00000007"/>
    <w:multiLevelType w:val="multilevel"/>
    <w:tmpl w:val="2ECCD01E"/>
    <w:name w:val="WWNum1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cs="Times New Roman"/>
        <w:sz w:val="24"/>
      </w:rPr>
    </w:lvl>
    <w:lvl w:ilvl="2">
      <w:start w:val="4"/>
      <w:numFmt w:val="decimal"/>
      <w:lvlText w:val="%3)"/>
      <w:lvlJc w:val="left"/>
      <w:pPr>
        <w:tabs>
          <w:tab w:val="num" w:pos="0"/>
        </w:tabs>
        <w:ind w:left="2340" w:hanging="360"/>
      </w:pPr>
      <w:rPr>
        <w:rFonts w:cs="Times New Roman"/>
        <w:b w:val="0"/>
        <w:i w:val="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ascii="Garamond" w:hAnsi="Garamond" w:cs="Times New Roman"/>
        <w:b/>
        <w:sz w:val="22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  <w:rPr>
        <w:rFonts w:cs="Times New Roman"/>
      </w:rPr>
    </w:lvl>
  </w:abstractNum>
  <w:abstractNum w:abstractNumId="7" w15:restartNumberingAfterBreak="0">
    <w:nsid w:val="00000008"/>
    <w:multiLevelType w:val="multilevel"/>
    <w:tmpl w:val="36B8A9CA"/>
    <w:name w:val="WWNum18"/>
    <w:lvl w:ilvl="0">
      <w:start w:val="1"/>
      <w:numFmt w:val="decimal"/>
      <w:lvlText w:val="%1)"/>
      <w:lvlJc w:val="left"/>
      <w:pPr>
        <w:tabs>
          <w:tab w:val="num" w:pos="0"/>
        </w:tabs>
        <w:ind w:left="360" w:hanging="360"/>
      </w:pPr>
      <w:rPr>
        <w:sz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36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08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180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52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24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396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468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400" w:hanging="180"/>
      </w:pPr>
      <w:rPr>
        <w:rFonts w:cs="Times New Roman"/>
      </w:rPr>
    </w:lvl>
  </w:abstractNum>
  <w:abstractNum w:abstractNumId="8" w15:restartNumberingAfterBreak="0">
    <w:nsid w:val="00000009"/>
    <w:multiLevelType w:val="multilevel"/>
    <w:tmpl w:val="00000009"/>
    <w:name w:val="WWNum19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9" w15:restartNumberingAfterBreak="0">
    <w:nsid w:val="0000000A"/>
    <w:multiLevelType w:val="multilevel"/>
    <w:tmpl w:val="4C34F8F2"/>
    <w:name w:val="WWNum20"/>
    <w:lvl w:ilvl="0">
      <w:start w:val="1"/>
      <w:numFmt w:val="decimal"/>
      <w:lvlText w:val="%1."/>
      <w:lvlJc w:val="left"/>
      <w:pPr>
        <w:tabs>
          <w:tab w:val="num" w:pos="3766"/>
        </w:tabs>
        <w:ind w:left="3766" w:hanging="363"/>
      </w:pPr>
      <w:rPr>
        <w:rFonts w:ascii="Garamond" w:hAnsi="Garamond"/>
        <w:b w:val="0"/>
      </w:rPr>
    </w:lvl>
    <w:lvl w:ilvl="1">
      <w:start w:val="1"/>
      <w:numFmt w:val="lowerLetter"/>
      <w:lvlText w:val="%2."/>
      <w:lvlJc w:val="left"/>
      <w:pPr>
        <w:tabs>
          <w:tab w:val="num" w:pos="2697"/>
        </w:tabs>
        <w:ind w:left="2697" w:hanging="360"/>
      </w:pPr>
    </w:lvl>
    <w:lvl w:ilvl="2">
      <w:start w:val="1"/>
      <w:numFmt w:val="lowerRoman"/>
      <w:lvlText w:val="%3."/>
      <w:lvlJc w:val="right"/>
      <w:pPr>
        <w:tabs>
          <w:tab w:val="num" w:pos="3417"/>
        </w:tabs>
        <w:ind w:left="3417" w:hanging="180"/>
      </w:pPr>
    </w:lvl>
    <w:lvl w:ilvl="3">
      <w:start w:val="1"/>
      <w:numFmt w:val="decimal"/>
      <w:lvlText w:val="%4."/>
      <w:lvlJc w:val="left"/>
      <w:pPr>
        <w:tabs>
          <w:tab w:val="num" w:pos="4137"/>
        </w:tabs>
        <w:ind w:left="4137" w:hanging="360"/>
      </w:pPr>
    </w:lvl>
    <w:lvl w:ilvl="4">
      <w:start w:val="1"/>
      <w:numFmt w:val="lowerLetter"/>
      <w:lvlText w:val="%5."/>
      <w:lvlJc w:val="left"/>
      <w:pPr>
        <w:tabs>
          <w:tab w:val="num" w:pos="4857"/>
        </w:tabs>
        <w:ind w:left="4857" w:hanging="360"/>
      </w:pPr>
    </w:lvl>
    <w:lvl w:ilvl="5">
      <w:start w:val="1"/>
      <w:numFmt w:val="lowerRoman"/>
      <w:lvlText w:val="%6."/>
      <w:lvlJc w:val="right"/>
      <w:pPr>
        <w:tabs>
          <w:tab w:val="num" w:pos="5577"/>
        </w:tabs>
        <w:ind w:left="5577" w:hanging="180"/>
      </w:pPr>
    </w:lvl>
    <w:lvl w:ilvl="6">
      <w:start w:val="1"/>
      <w:numFmt w:val="decimal"/>
      <w:lvlText w:val="%7."/>
      <w:lvlJc w:val="left"/>
      <w:pPr>
        <w:tabs>
          <w:tab w:val="num" w:pos="6297"/>
        </w:tabs>
        <w:ind w:left="6297" w:hanging="360"/>
      </w:pPr>
    </w:lvl>
    <w:lvl w:ilvl="7">
      <w:start w:val="1"/>
      <w:numFmt w:val="lowerLetter"/>
      <w:lvlText w:val="%8."/>
      <w:lvlJc w:val="left"/>
      <w:pPr>
        <w:tabs>
          <w:tab w:val="num" w:pos="7017"/>
        </w:tabs>
        <w:ind w:left="7017" w:hanging="360"/>
      </w:pPr>
    </w:lvl>
    <w:lvl w:ilvl="8">
      <w:start w:val="1"/>
      <w:numFmt w:val="lowerRoman"/>
      <w:lvlText w:val="%9."/>
      <w:lvlJc w:val="right"/>
      <w:pPr>
        <w:tabs>
          <w:tab w:val="num" w:pos="7737"/>
        </w:tabs>
        <w:ind w:left="7737" w:hanging="180"/>
      </w:pPr>
    </w:lvl>
  </w:abstractNum>
  <w:abstractNum w:abstractNumId="10" w15:restartNumberingAfterBreak="0">
    <w:nsid w:val="0000000B"/>
    <w:multiLevelType w:val="multilevel"/>
    <w:tmpl w:val="F38037FC"/>
    <w:name w:val="WWNum21"/>
    <w:lvl w:ilvl="0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b w:val="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ascii="Garamond" w:hAnsi="Garamond"/>
        <w:b w:val="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0000000C"/>
    <w:multiLevelType w:val="multilevel"/>
    <w:tmpl w:val="0000000C"/>
    <w:name w:val="WW8Num11"/>
    <w:lvl w:ilvl="0">
      <w:start w:val="1"/>
      <w:numFmt w:val="decimal"/>
      <w:lvlText w:val="%1)"/>
      <w:lvlJc w:val="left"/>
      <w:pPr>
        <w:tabs>
          <w:tab w:val="num" w:pos="0"/>
        </w:tabs>
        <w:ind w:left="144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0"/>
        </w:tabs>
        <w:ind w:left="2340" w:hanging="360"/>
      </w:pPr>
      <w:rPr>
        <w:b w:val="0"/>
        <w:iCs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2" w15:restartNumberingAfterBreak="0">
    <w:nsid w:val="0000000D"/>
    <w:multiLevelType w:val="multilevel"/>
    <w:tmpl w:val="0000000D"/>
    <w:name w:val="WW8Num12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3" w15:restartNumberingAfterBreak="0">
    <w:nsid w:val="0000000E"/>
    <w:multiLevelType w:val="multilevel"/>
    <w:tmpl w:val="3E14CF34"/>
    <w:name w:val="WW8Num13"/>
    <w:lvl w:ilvl="0">
      <w:start w:val="1"/>
      <w:numFmt w:val="decimal"/>
      <w:lvlText w:val="%1."/>
      <w:lvlJc w:val="left"/>
      <w:pPr>
        <w:tabs>
          <w:tab w:val="num" w:pos="0"/>
        </w:tabs>
        <w:ind w:left="2340" w:hanging="363"/>
      </w:pPr>
      <w:rPr>
        <w:rFonts w:eastAsia="Times New Roman"/>
        <w:b w:val="0"/>
        <w:sz w:val="22"/>
        <w:szCs w:val="22"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9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7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4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1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8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5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3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020" w:hanging="180"/>
      </w:pPr>
    </w:lvl>
  </w:abstractNum>
  <w:abstractNum w:abstractNumId="14" w15:restartNumberingAfterBreak="0">
    <w:nsid w:val="0000000F"/>
    <w:multiLevelType w:val="multilevel"/>
    <w:tmpl w:val="B50E887E"/>
    <w:name w:val="WW8Num14"/>
    <w:lvl w:ilvl="0">
      <w:start w:val="1"/>
      <w:numFmt w:val="decimal"/>
      <w:lvlText w:val="%1."/>
      <w:lvlJc w:val="left"/>
      <w:pPr>
        <w:tabs>
          <w:tab w:val="num" w:pos="0"/>
        </w:tabs>
        <w:ind w:left="284" w:firstLine="73"/>
      </w:pPr>
      <w:rPr>
        <w:b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5" w15:restartNumberingAfterBreak="0">
    <w:nsid w:val="00000010"/>
    <w:multiLevelType w:val="multilevel"/>
    <w:tmpl w:val="00000010"/>
    <w:name w:val="WW8Num15"/>
    <w:lvl w:ilvl="0">
      <w:start w:val="1"/>
      <w:numFmt w:val="decimal"/>
      <w:lvlText w:val="%1."/>
      <w:lvlJc w:val="left"/>
      <w:pPr>
        <w:tabs>
          <w:tab w:val="num" w:pos="0"/>
        </w:tabs>
        <w:ind w:left="723" w:hanging="363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363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083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803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523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243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3963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4683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403" w:hanging="180"/>
      </w:pPr>
    </w:lvl>
  </w:abstractNum>
  <w:abstractNum w:abstractNumId="16" w15:restartNumberingAfterBreak="0">
    <w:nsid w:val="00000011"/>
    <w:multiLevelType w:val="multilevel"/>
    <w:tmpl w:val="00000011"/>
    <w:name w:val="WW8Num16"/>
    <w:lvl w:ilvl="0">
      <w:start w:val="1"/>
      <w:numFmt w:val="decimal"/>
      <w:lvlText w:val="%1."/>
      <w:lvlJc w:val="left"/>
      <w:pPr>
        <w:tabs>
          <w:tab w:val="num" w:pos="0"/>
        </w:tabs>
        <w:ind w:left="723" w:hanging="363"/>
      </w:pPr>
      <w:rPr>
        <w:rFonts w:eastAsia="Times New Roman"/>
        <w:b w:val="0"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363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083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803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523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243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3963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4683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403" w:hanging="180"/>
      </w:pPr>
    </w:lvl>
  </w:abstractNum>
  <w:abstractNum w:abstractNumId="17" w15:restartNumberingAfterBreak="0">
    <w:nsid w:val="00000012"/>
    <w:multiLevelType w:val="multilevel"/>
    <w:tmpl w:val="00000012"/>
    <w:name w:val="WW8Num17"/>
    <w:lvl w:ilvl="0">
      <w:start w:val="1"/>
      <w:numFmt w:val="upperLetter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8" w15:restartNumberingAfterBreak="0">
    <w:nsid w:val="00000013"/>
    <w:multiLevelType w:val="multilevel"/>
    <w:tmpl w:val="00000013"/>
    <w:name w:val="WW8Num18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)"/>
      <w:lvlJc w:val="right"/>
      <w:pPr>
        <w:tabs>
          <w:tab w:val="num" w:pos="0"/>
        </w:tabs>
        <w:ind w:left="1260" w:hanging="18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9" w15:restartNumberingAfterBreak="0">
    <w:nsid w:val="00000014"/>
    <w:multiLevelType w:val="multilevel"/>
    <w:tmpl w:val="00000014"/>
    <w:name w:val="WW8Num19"/>
    <w:lvl w:ilvl="0">
      <w:start w:val="1"/>
      <w:numFmt w:val="decimal"/>
      <w:lvlText w:val="%1)"/>
      <w:lvlJc w:val="left"/>
      <w:pPr>
        <w:tabs>
          <w:tab w:val="num" w:pos="0"/>
        </w:tabs>
        <w:ind w:left="927" w:hanging="360"/>
      </w:pPr>
      <w:rPr>
        <w:rFonts w:cs="Times New Roman"/>
        <w:color w:val="00000A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47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367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087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807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527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247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67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687" w:hanging="180"/>
      </w:pPr>
    </w:lvl>
  </w:abstractNum>
  <w:abstractNum w:abstractNumId="20" w15:restartNumberingAfterBreak="0">
    <w:nsid w:val="00000015"/>
    <w:multiLevelType w:val="multilevel"/>
    <w:tmpl w:val="00000015"/>
    <w:name w:val="WW8Num20"/>
    <w:lvl w:ilvl="0">
      <w:start w:val="1"/>
      <w:numFmt w:val="decimal"/>
      <w:lvlText w:val="%1)"/>
      <w:lvlJc w:val="left"/>
      <w:pPr>
        <w:tabs>
          <w:tab w:val="num" w:pos="0"/>
        </w:tabs>
        <w:ind w:left="234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1" w15:restartNumberingAfterBreak="0">
    <w:nsid w:val="00000016"/>
    <w:multiLevelType w:val="multilevel"/>
    <w:tmpl w:val="00000016"/>
    <w:name w:val="WW8Num21"/>
    <w:lvl w:ilvl="0">
      <w:start w:val="1"/>
      <w:numFmt w:val="bullet"/>
      <w:lvlText w:val="*"/>
      <w:lvlJc w:val="left"/>
      <w:pPr>
        <w:tabs>
          <w:tab w:val="num" w:pos="0"/>
        </w:tabs>
        <w:ind w:left="10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16"/>
        <w:u w:val="none" w:color="000000"/>
        <w:vertAlign w:val="baseline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37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109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0"/>
        </w:tabs>
        <w:ind w:left="181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253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325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0"/>
        </w:tabs>
        <w:ind w:left="397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469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541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</w:abstractNum>
  <w:abstractNum w:abstractNumId="22" w15:restartNumberingAfterBreak="0">
    <w:nsid w:val="00000017"/>
    <w:multiLevelType w:val="multilevel"/>
    <w:tmpl w:val="00000017"/>
    <w:name w:val="WW8Num2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3" w15:restartNumberingAfterBreak="0">
    <w:nsid w:val="00000018"/>
    <w:multiLevelType w:val="multilevel"/>
    <w:tmpl w:val="00000018"/>
    <w:name w:val="WW8Num2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</w:lvl>
  </w:abstractNum>
  <w:abstractNum w:abstractNumId="24" w15:restartNumberingAfterBreak="0">
    <w:nsid w:val="00000019"/>
    <w:multiLevelType w:val="multilevel"/>
    <w:tmpl w:val="00000019"/>
    <w:name w:val="WW8Num2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5" w15:restartNumberingAfterBreak="0">
    <w:nsid w:val="0000001A"/>
    <w:multiLevelType w:val="multilevel"/>
    <w:tmpl w:val="0000001A"/>
    <w:name w:val="WW8Num25"/>
    <w:lvl w:ilvl="0">
      <w:start w:val="1"/>
      <w:numFmt w:val="lowerLetter"/>
      <w:lvlText w:val="%1)"/>
      <w:lvlJc w:val="left"/>
      <w:pPr>
        <w:tabs>
          <w:tab w:val="num" w:pos="0"/>
        </w:tabs>
        <w:ind w:left="786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506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226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946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66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86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106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826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546" w:hanging="180"/>
      </w:pPr>
    </w:lvl>
  </w:abstractNum>
  <w:abstractNum w:abstractNumId="26" w15:restartNumberingAfterBreak="0">
    <w:nsid w:val="0000001B"/>
    <w:multiLevelType w:val="multilevel"/>
    <w:tmpl w:val="B49E8366"/>
    <w:name w:val="WW8Num26"/>
    <w:lvl w:ilvl="0">
      <w:start w:val="3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cs="Arial" w:hint="default"/>
        <w:b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27" w15:restartNumberingAfterBreak="0">
    <w:nsid w:val="0000001C"/>
    <w:multiLevelType w:val="multilevel"/>
    <w:tmpl w:val="4042809E"/>
    <w:name w:val="WW8Num27"/>
    <w:lvl w:ilvl="0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eastAsia="Times New Roman" w:cs="Arial"/>
        <w:b w:val="0"/>
        <w:bCs/>
        <w:iCs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363"/>
        </w:tabs>
        <w:ind w:left="363" w:hanging="360"/>
      </w:pPr>
    </w:lvl>
    <w:lvl w:ilvl="2">
      <w:start w:val="1"/>
      <w:numFmt w:val="lowerRoman"/>
      <w:lvlText w:val="%3."/>
      <w:lvlJc w:val="right"/>
      <w:pPr>
        <w:tabs>
          <w:tab w:val="num" w:pos="1083"/>
        </w:tabs>
        <w:ind w:left="1083" w:hanging="180"/>
      </w:pPr>
    </w:lvl>
    <w:lvl w:ilvl="3">
      <w:start w:val="1"/>
      <w:numFmt w:val="decimal"/>
      <w:lvlText w:val="%4."/>
      <w:lvlJc w:val="left"/>
      <w:pPr>
        <w:tabs>
          <w:tab w:val="num" w:pos="1803"/>
        </w:tabs>
        <w:ind w:left="1803" w:hanging="360"/>
      </w:pPr>
    </w:lvl>
    <w:lvl w:ilvl="4">
      <w:start w:val="1"/>
      <w:numFmt w:val="lowerLetter"/>
      <w:lvlText w:val="%5."/>
      <w:lvlJc w:val="left"/>
      <w:pPr>
        <w:tabs>
          <w:tab w:val="num" w:pos="2523"/>
        </w:tabs>
        <w:ind w:left="2523" w:hanging="360"/>
      </w:pPr>
    </w:lvl>
    <w:lvl w:ilvl="5">
      <w:start w:val="1"/>
      <w:numFmt w:val="lowerRoman"/>
      <w:lvlText w:val="%6."/>
      <w:lvlJc w:val="right"/>
      <w:pPr>
        <w:tabs>
          <w:tab w:val="num" w:pos="3243"/>
        </w:tabs>
        <w:ind w:left="3243" w:hanging="180"/>
      </w:pPr>
    </w:lvl>
    <w:lvl w:ilvl="6">
      <w:start w:val="1"/>
      <w:numFmt w:val="decimal"/>
      <w:lvlText w:val="%7."/>
      <w:lvlJc w:val="left"/>
      <w:pPr>
        <w:tabs>
          <w:tab w:val="num" w:pos="3963"/>
        </w:tabs>
        <w:ind w:left="3963" w:hanging="360"/>
      </w:pPr>
    </w:lvl>
    <w:lvl w:ilvl="7">
      <w:start w:val="1"/>
      <w:numFmt w:val="lowerLetter"/>
      <w:lvlText w:val="%8."/>
      <w:lvlJc w:val="left"/>
      <w:pPr>
        <w:tabs>
          <w:tab w:val="num" w:pos="4683"/>
        </w:tabs>
        <w:ind w:left="4683" w:hanging="360"/>
      </w:pPr>
    </w:lvl>
    <w:lvl w:ilvl="8">
      <w:start w:val="1"/>
      <w:numFmt w:val="lowerRoman"/>
      <w:lvlText w:val="%9."/>
      <w:lvlJc w:val="right"/>
      <w:pPr>
        <w:tabs>
          <w:tab w:val="num" w:pos="5403"/>
        </w:tabs>
        <w:ind w:left="5403" w:hanging="180"/>
      </w:pPr>
    </w:lvl>
  </w:abstractNum>
  <w:abstractNum w:abstractNumId="28" w15:restartNumberingAfterBreak="0">
    <w:nsid w:val="0000001D"/>
    <w:multiLevelType w:val="multilevel"/>
    <w:tmpl w:val="0364889E"/>
    <w:name w:val="WW8Num28"/>
    <w:lvl w:ilvl="0">
      <w:start w:val="1"/>
      <w:numFmt w:val="decimal"/>
      <w:lvlText w:val="%1."/>
      <w:lvlJc w:val="left"/>
      <w:pPr>
        <w:tabs>
          <w:tab w:val="num" w:pos="0"/>
        </w:tabs>
        <w:ind w:left="896" w:hanging="360"/>
      </w:pPr>
      <w:rPr>
        <w:rFonts w:cs="Segoe UI"/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16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336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056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776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496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216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36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656" w:hanging="180"/>
      </w:pPr>
    </w:lvl>
  </w:abstractNum>
  <w:abstractNum w:abstractNumId="29" w15:restartNumberingAfterBreak="0">
    <w:nsid w:val="0000001E"/>
    <w:multiLevelType w:val="multilevel"/>
    <w:tmpl w:val="7B20F8F0"/>
    <w:name w:val="WW8Num29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0" w15:restartNumberingAfterBreak="0">
    <w:nsid w:val="0000001F"/>
    <w:multiLevelType w:val="multilevel"/>
    <w:tmpl w:val="0000001F"/>
    <w:name w:val="WW8Num30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1" w15:restartNumberingAfterBreak="0">
    <w:nsid w:val="00000020"/>
    <w:multiLevelType w:val="multilevel"/>
    <w:tmpl w:val="426EF928"/>
    <w:name w:val="WW8Num31"/>
    <w:lvl w:ilvl="0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b w:val="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ascii="Garamond" w:hAnsi="Garamond" w:cs="Garamond"/>
        <w:b/>
        <w:bCs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00000021"/>
    <w:multiLevelType w:val="multilevel"/>
    <w:tmpl w:val="00000021"/>
    <w:name w:val="WW8Num3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Garamond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3" w15:restartNumberingAfterBreak="0">
    <w:nsid w:val="00000022"/>
    <w:multiLevelType w:val="multilevel"/>
    <w:tmpl w:val="00000022"/>
    <w:name w:val="WW8Num3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34" w15:restartNumberingAfterBreak="0">
    <w:nsid w:val="00000023"/>
    <w:multiLevelType w:val="multilevel"/>
    <w:tmpl w:val="00000023"/>
    <w:name w:val="WW8Num34"/>
    <w:lvl w:ilvl="0">
      <w:start w:val="2"/>
      <w:numFmt w:val="decimal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lvlText w:val="%2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</w:abstractNum>
  <w:abstractNum w:abstractNumId="35" w15:restartNumberingAfterBreak="0">
    <w:nsid w:val="00000024"/>
    <w:multiLevelType w:val="multilevel"/>
    <w:tmpl w:val="00000024"/>
    <w:name w:val="WW8Num35"/>
    <w:lvl w:ilvl="0">
      <w:start w:val="3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Garamond" w:eastAsia="Arial" w:hAnsi="Garamond" w:cs="Garamond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0" w:firstLine="0"/>
      </w:pPr>
    </w:lvl>
    <w:lvl w:ilvl="2">
      <w:start w:val="1"/>
      <w:numFmt w:val="lowerLetter"/>
      <w:lvlText w:val="%3)"/>
      <w:lvlJc w:val="left"/>
      <w:pPr>
        <w:tabs>
          <w:tab w:val="num" w:pos="0"/>
        </w:tabs>
        <w:ind w:left="0" w:firstLine="0"/>
      </w:pPr>
    </w:lvl>
    <w:lvl w:ilvl="3">
      <w:start w:val="1"/>
      <w:numFmt w:val="bullet"/>
      <w:lvlText w:val="§"/>
      <w:lvlJc w:val="left"/>
      <w:pPr>
        <w:tabs>
          <w:tab w:val="num" w:pos="0"/>
        </w:tabs>
        <w:ind w:left="0" w:firstLine="0"/>
      </w:pPr>
      <w:rPr>
        <w:rFonts w:ascii="OpenSymbol" w:hAnsi="OpenSymbol" w:cs="OpenSymbol"/>
      </w:r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</w:abstractNum>
  <w:abstractNum w:abstractNumId="36" w15:restartNumberingAfterBreak="0">
    <w:nsid w:val="00000025"/>
    <w:multiLevelType w:val="multilevel"/>
    <w:tmpl w:val="00000025"/>
    <w:name w:val="WW8Num36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  <w:b w:val="0"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37" w15:restartNumberingAfterBreak="0">
    <w:nsid w:val="00000026"/>
    <w:multiLevelType w:val="multilevel"/>
    <w:tmpl w:val="00000026"/>
    <w:name w:val="WW8Num3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Calibri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8" w15:restartNumberingAfterBreak="0">
    <w:nsid w:val="00000027"/>
    <w:multiLevelType w:val="multilevel"/>
    <w:tmpl w:val="00000027"/>
    <w:name w:val="WW8Num38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</w:lvl>
  </w:abstractNum>
  <w:abstractNum w:abstractNumId="39" w15:restartNumberingAfterBreak="0">
    <w:nsid w:val="00000028"/>
    <w:multiLevelType w:val="multilevel"/>
    <w:tmpl w:val="6EC8556A"/>
    <w:name w:val="WW8Num3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Garamond" w:hAnsi="Garamond" w:cs="Garamond"/>
        <w:b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00000029"/>
    <w:multiLevelType w:val="multilevel"/>
    <w:tmpl w:val="00000029"/>
    <w:name w:val="WW8Num4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Times New Roman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  <w:sz w:val="20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  <w:sz w:val="2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  <w:sz w:val="20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  <w:sz w:val="20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  <w:sz w:val="20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  <w:sz w:val="20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  <w:sz w:val="20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  <w:sz w:val="20"/>
      </w:rPr>
    </w:lvl>
  </w:abstractNum>
  <w:abstractNum w:abstractNumId="41" w15:restartNumberingAfterBreak="0">
    <w:nsid w:val="0000002A"/>
    <w:multiLevelType w:val="multilevel"/>
    <w:tmpl w:val="0000002A"/>
    <w:name w:val="WW8Num4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Garamond"/>
        <w:b w:val="0"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eastAsia="Times New Roman" w:cs="Calibri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2" w15:restartNumberingAfterBreak="0">
    <w:nsid w:val="0000002B"/>
    <w:multiLevelType w:val="multilevel"/>
    <w:tmpl w:val="0000002B"/>
    <w:name w:val="WW8Num4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eastAsia="Arial"/>
        <w:b/>
        <w:bCs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3" w15:restartNumberingAfterBreak="0">
    <w:nsid w:val="0000002C"/>
    <w:multiLevelType w:val="multilevel"/>
    <w:tmpl w:val="0000002C"/>
    <w:name w:val="WW8Num43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Garamond" w:eastAsia="Arial" w:hAnsi="Garamond" w:cs="Garamond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4" w15:restartNumberingAfterBreak="0">
    <w:nsid w:val="0000002D"/>
    <w:multiLevelType w:val="multilevel"/>
    <w:tmpl w:val="14AC46F6"/>
    <w:name w:val="WW8Num4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b w:val="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637" w:hanging="360"/>
      </w:pPr>
      <w:rPr>
        <w:rFonts w:ascii="Garamond" w:hAnsi="Garamond" w:cs="Garamond"/>
        <w:b w:val="0"/>
        <w:bCs/>
        <w:sz w:val="22"/>
        <w:szCs w:val="22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5" w15:restartNumberingAfterBreak="0">
    <w:nsid w:val="0000002E"/>
    <w:multiLevelType w:val="multilevel"/>
    <w:tmpl w:val="0000002E"/>
    <w:name w:val="WW8Num45"/>
    <w:lvl w:ilvl="0">
      <w:start w:val="3"/>
      <w:numFmt w:val="decimal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0" w:firstLine="0"/>
      </w:pPr>
    </w:lvl>
    <w:lvl w:ilvl="2">
      <w:start w:val="1"/>
      <w:numFmt w:val="lowerLetter"/>
      <w:lvlText w:val="%3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</w:abstractNum>
  <w:abstractNum w:abstractNumId="46" w15:restartNumberingAfterBreak="0">
    <w:nsid w:val="0000002F"/>
    <w:multiLevelType w:val="multilevel"/>
    <w:tmpl w:val="0000002F"/>
    <w:name w:val="WW8Num4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7" w15:restartNumberingAfterBreak="0">
    <w:nsid w:val="00000030"/>
    <w:multiLevelType w:val="multilevel"/>
    <w:tmpl w:val="00000030"/>
    <w:name w:val="WW8Num47"/>
    <w:lvl w:ilvl="0">
      <w:start w:val="1"/>
      <w:numFmt w:val="lowerLetter"/>
      <w:lvlText w:val="%1)"/>
      <w:lvlJc w:val="left"/>
      <w:pPr>
        <w:tabs>
          <w:tab w:val="num" w:pos="0"/>
        </w:tabs>
        <w:ind w:left="1069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2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8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9" w:hanging="180"/>
      </w:pPr>
    </w:lvl>
  </w:abstractNum>
  <w:abstractNum w:abstractNumId="48" w15:restartNumberingAfterBreak="0">
    <w:nsid w:val="00000031"/>
    <w:multiLevelType w:val="multilevel"/>
    <w:tmpl w:val="00000031"/>
    <w:name w:val="WW8Num48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 w:val="0"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9" w15:restartNumberingAfterBreak="0">
    <w:nsid w:val="00000032"/>
    <w:multiLevelType w:val="multilevel"/>
    <w:tmpl w:val="00000032"/>
    <w:name w:val="WW8Num49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 w:val="0"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ascii="Garamond" w:hAnsi="Garamond" w:cs="Garamond"/>
        <w:bCs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5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0" w15:restartNumberingAfterBreak="0">
    <w:nsid w:val="00000033"/>
    <w:multiLevelType w:val="multilevel"/>
    <w:tmpl w:val="00000033"/>
    <w:name w:val="WW8Num50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Garamond" w:hAnsi="Garamond" w:cs="Garamond"/>
        <w:i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1" w15:restartNumberingAfterBreak="0">
    <w:nsid w:val="00000034"/>
    <w:multiLevelType w:val="multilevel"/>
    <w:tmpl w:val="00000034"/>
    <w:name w:val="WW8Num5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52" w15:restartNumberingAfterBreak="0">
    <w:nsid w:val="00000035"/>
    <w:multiLevelType w:val="multilevel"/>
    <w:tmpl w:val="00000035"/>
    <w:name w:val="WW8Num52"/>
    <w:lvl w:ilvl="0">
      <w:start w:val="7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3" w15:restartNumberingAfterBreak="0">
    <w:nsid w:val="00000036"/>
    <w:multiLevelType w:val="multilevel"/>
    <w:tmpl w:val="00000036"/>
    <w:name w:val="WW8Num5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4" w15:restartNumberingAfterBreak="0">
    <w:nsid w:val="00000037"/>
    <w:multiLevelType w:val="multilevel"/>
    <w:tmpl w:val="229C3F78"/>
    <w:name w:val="WW8Num5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5" w15:restartNumberingAfterBreak="0">
    <w:nsid w:val="00000038"/>
    <w:multiLevelType w:val="multilevel"/>
    <w:tmpl w:val="00000038"/>
    <w:name w:val="WW8Num55"/>
    <w:lvl w:ilvl="0">
      <w:start w:val="1"/>
      <w:numFmt w:val="decimal"/>
      <w:lvlText w:val="%1."/>
      <w:lvlJc w:val="left"/>
      <w:pPr>
        <w:tabs>
          <w:tab w:val="num" w:pos="357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56" w15:restartNumberingAfterBreak="0">
    <w:nsid w:val="00000039"/>
    <w:multiLevelType w:val="multilevel"/>
    <w:tmpl w:val="00000039"/>
    <w:name w:val="WW8Num56"/>
    <w:lvl w:ilvl="0">
      <w:start w:val="1"/>
      <w:numFmt w:val="lowerLetter"/>
      <w:lvlText w:val="%1)"/>
      <w:lvlJc w:val="right"/>
      <w:pPr>
        <w:tabs>
          <w:tab w:val="num" w:pos="0"/>
        </w:tabs>
        <w:ind w:left="1440" w:hanging="360"/>
      </w:pPr>
      <w:rPr>
        <w:rFonts w:ascii="Garamond" w:eastAsia="Times New Roman" w:hAnsi="Garamond" w:cs="Garamond"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6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8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60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2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4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76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8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200" w:hanging="180"/>
      </w:pPr>
    </w:lvl>
  </w:abstractNum>
  <w:abstractNum w:abstractNumId="57" w15:restartNumberingAfterBreak="0">
    <w:nsid w:val="0000003A"/>
    <w:multiLevelType w:val="multilevel"/>
    <w:tmpl w:val="0000003A"/>
    <w:name w:val="WW8Num57"/>
    <w:lvl w:ilvl="0">
      <w:start w:val="1"/>
      <w:numFmt w:val="decimal"/>
      <w:lvlText w:val="%1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58" w15:restartNumberingAfterBreak="0">
    <w:nsid w:val="0000003B"/>
    <w:multiLevelType w:val="multilevel"/>
    <w:tmpl w:val="0000003B"/>
    <w:name w:val="WW8Num58"/>
    <w:lvl w:ilvl="0">
      <w:start w:val="2"/>
      <w:numFmt w:val="decimal"/>
      <w:lvlText w:val="%1."/>
      <w:lvlJc w:val="left"/>
      <w:pPr>
        <w:tabs>
          <w:tab w:val="num" w:pos="1437"/>
        </w:tabs>
        <w:ind w:left="144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9" w15:restartNumberingAfterBreak="0">
    <w:nsid w:val="0000003C"/>
    <w:multiLevelType w:val="multilevel"/>
    <w:tmpl w:val="0000003C"/>
    <w:name w:val="WW8Num59"/>
    <w:lvl w:ilvl="0">
      <w:start w:val="1"/>
      <w:numFmt w:val="lowerLetter"/>
      <w:lvlText w:val="%1)"/>
      <w:lvlJc w:val="left"/>
      <w:pPr>
        <w:tabs>
          <w:tab w:val="num" w:pos="0"/>
        </w:tabs>
        <w:ind w:left="1068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8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8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28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8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8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8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8" w:hanging="180"/>
      </w:pPr>
    </w:lvl>
  </w:abstractNum>
  <w:abstractNum w:abstractNumId="60" w15:restartNumberingAfterBreak="0">
    <w:nsid w:val="0000003D"/>
    <w:multiLevelType w:val="multilevel"/>
    <w:tmpl w:val="0000003D"/>
    <w:name w:val="WW8Num60"/>
    <w:lvl w:ilvl="0">
      <w:start w:val="1"/>
      <w:numFmt w:val="decimal"/>
      <w:lvlText w:val="%1"/>
      <w:lvlJc w:val="left"/>
      <w:pPr>
        <w:tabs>
          <w:tab w:val="num" w:pos="0"/>
        </w:tabs>
        <w:ind w:left="360" w:hanging="360"/>
      </w:pPr>
      <w:rPr>
        <w:rFonts w:ascii="Garamond" w:hAnsi="Garamond" w:cs="Garamond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61" w15:restartNumberingAfterBreak="0">
    <w:nsid w:val="0000003E"/>
    <w:multiLevelType w:val="multilevel"/>
    <w:tmpl w:val="BF26C0BE"/>
    <w:name w:val="WW8Num6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eastAsia="Arial" w:hAnsi="Garamond" w:cs="Garamond"/>
        <w:b w:val="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62" w15:restartNumberingAfterBreak="0">
    <w:nsid w:val="0000003F"/>
    <w:multiLevelType w:val="multilevel"/>
    <w:tmpl w:val="0000003F"/>
    <w:name w:val="WW8Num6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Garamond"/>
        <w:b/>
        <w:sz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63" w15:restartNumberingAfterBreak="0">
    <w:nsid w:val="042D6452"/>
    <w:multiLevelType w:val="hybridMultilevel"/>
    <w:tmpl w:val="CB563E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1FE13658"/>
    <w:multiLevelType w:val="hybridMultilevel"/>
    <w:tmpl w:val="D5A6CCCA"/>
    <w:lvl w:ilvl="0" w:tplc="1AC0A7F4">
      <w:start w:val="1"/>
      <w:numFmt w:val="upperLetter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200B0B72"/>
    <w:multiLevelType w:val="singleLevel"/>
    <w:tmpl w:val="04150011"/>
    <w:lvl w:ilvl="0">
      <w:start w:val="1"/>
      <w:numFmt w:val="decimal"/>
      <w:lvlText w:val="%1)"/>
      <w:lvlJc w:val="left"/>
      <w:pPr>
        <w:ind w:left="2340" w:hanging="360"/>
      </w:pPr>
    </w:lvl>
  </w:abstractNum>
  <w:abstractNum w:abstractNumId="66" w15:restartNumberingAfterBreak="0">
    <w:nsid w:val="20C30729"/>
    <w:multiLevelType w:val="hybridMultilevel"/>
    <w:tmpl w:val="294485F2"/>
    <w:lvl w:ilvl="0" w:tplc="AB66DE1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2AB4040A"/>
    <w:multiLevelType w:val="hybridMultilevel"/>
    <w:tmpl w:val="89C49FE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2F22BA24">
      <w:start w:val="1"/>
      <w:numFmt w:val="lowerLetter"/>
      <w:lvlText w:val="%2)"/>
      <w:lvlJc w:val="right"/>
      <w:pPr>
        <w:tabs>
          <w:tab w:val="num" w:pos="1260"/>
        </w:tabs>
        <w:ind w:left="1260" w:hanging="18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389862E4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9" w15:restartNumberingAfterBreak="0">
    <w:nsid w:val="3E19760B"/>
    <w:multiLevelType w:val="hybridMultilevel"/>
    <w:tmpl w:val="B8A65F1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490A4FA2"/>
    <w:multiLevelType w:val="hybridMultilevel"/>
    <w:tmpl w:val="9402A7E8"/>
    <w:lvl w:ilvl="0" w:tplc="04150011">
      <w:start w:val="1"/>
      <w:numFmt w:val="decimal"/>
      <w:lvlText w:val="%1)"/>
      <w:lvlJc w:val="left"/>
      <w:pPr>
        <w:ind w:left="1284" w:hanging="360"/>
      </w:pPr>
    </w:lvl>
    <w:lvl w:ilvl="1" w:tplc="04150019">
      <w:start w:val="1"/>
      <w:numFmt w:val="lowerLetter"/>
      <w:lvlText w:val="%2."/>
      <w:lvlJc w:val="left"/>
      <w:pPr>
        <w:ind w:left="2004" w:hanging="360"/>
      </w:pPr>
    </w:lvl>
    <w:lvl w:ilvl="2" w:tplc="0415001B" w:tentative="1">
      <w:start w:val="1"/>
      <w:numFmt w:val="lowerRoman"/>
      <w:lvlText w:val="%3."/>
      <w:lvlJc w:val="right"/>
      <w:pPr>
        <w:ind w:left="2724" w:hanging="180"/>
      </w:pPr>
    </w:lvl>
    <w:lvl w:ilvl="3" w:tplc="0415000F" w:tentative="1">
      <w:start w:val="1"/>
      <w:numFmt w:val="decimal"/>
      <w:lvlText w:val="%4."/>
      <w:lvlJc w:val="left"/>
      <w:pPr>
        <w:ind w:left="3444" w:hanging="360"/>
      </w:pPr>
    </w:lvl>
    <w:lvl w:ilvl="4" w:tplc="04150019" w:tentative="1">
      <w:start w:val="1"/>
      <w:numFmt w:val="lowerLetter"/>
      <w:lvlText w:val="%5."/>
      <w:lvlJc w:val="left"/>
      <w:pPr>
        <w:ind w:left="4164" w:hanging="360"/>
      </w:pPr>
    </w:lvl>
    <w:lvl w:ilvl="5" w:tplc="0415001B" w:tentative="1">
      <w:start w:val="1"/>
      <w:numFmt w:val="lowerRoman"/>
      <w:lvlText w:val="%6."/>
      <w:lvlJc w:val="right"/>
      <w:pPr>
        <w:ind w:left="4884" w:hanging="180"/>
      </w:pPr>
    </w:lvl>
    <w:lvl w:ilvl="6" w:tplc="0415000F" w:tentative="1">
      <w:start w:val="1"/>
      <w:numFmt w:val="decimal"/>
      <w:lvlText w:val="%7."/>
      <w:lvlJc w:val="left"/>
      <w:pPr>
        <w:ind w:left="5604" w:hanging="360"/>
      </w:pPr>
    </w:lvl>
    <w:lvl w:ilvl="7" w:tplc="04150019" w:tentative="1">
      <w:start w:val="1"/>
      <w:numFmt w:val="lowerLetter"/>
      <w:lvlText w:val="%8."/>
      <w:lvlJc w:val="left"/>
      <w:pPr>
        <w:ind w:left="6324" w:hanging="360"/>
      </w:pPr>
    </w:lvl>
    <w:lvl w:ilvl="8" w:tplc="0415001B" w:tentative="1">
      <w:start w:val="1"/>
      <w:numFmt w:val="lowerRoman"/>
      <w:lvlText w:val="%9."/>
      <w:lvlJc w:val="right"/>
      <w:pPr>
        <w:ind w:left="7044" w:hanging="180"/>
      </w:pPr>
    </w:lvl>
  </w:abstractNum>
  <w:abstractNum w:abstractNumId="71" w15:restartNumberingAfterBreak="0">
    <w:nsid w:val="69F70383"/>
    <w:multiLevelType w:val="hybridMultilevel"/>
    <w:tmpl w:val="8F308B82"/>
    <w:lvl w:ilvl="0" w:tplc="97D69596">
      <w:start w:val="1"/>
      <w:numFmt w:val="decimal"/>
      <w:lvlText w:val="%1)"/>
      <w:lvlJc w:val="left"/>
      <w:pPr>
        <w:ind w:left="927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2" w15:restartNumberingAfterBreak="0">
    <w:nsid w:val="7B523CC5"/>
    <w:multiLevelType w:val="hybridMultilevel"/>
    <w:tmpl w:val="9402A7E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  <w:num w:numId="20">
    <w:abstractNumId w:val="20"/>
  </w:num>
  <w:num w:numId="21">
    <w:abstractNumId w:val="21"/>
  </w:num>
  <w:num w:numId="22">
    <w:abstractNumId w:val="22"/>
  </w:num>
  <w:num w:numId="23">
    <w:abstractNumId w:val="23"/>
  </w:num>
  <w:num w:numId="24">
    <w:abstractNumId w:val="24"/>
  </w:num>
  <w:num w:numId="25">
    <w:abstractNumId w:val="25"/>
  </w:num>
  <w:num w:numId="26">
    <w:abstractNumId w:val="26"/>
  </w:num>
  <w:num w:numId="27">
    <w:abstractNumId w:val="27"/>
  </w:num>
  <w:num w:numId="28">
    <w:abstractNumId w:val="28"/>
  </w:num>
  <w:num w:numId="29">
    <w:abstractNumId w:val="29"/>
  </w:num>
  <w:num w:numId="30">
    <w:abstractNumId w:val="30"/>
  </w:num>
  <w:num w:numId="31">
    <w:abstractNumId w:val="31"/>
  </w:num>
  <w:num w:numId="32">
    <w:abstractNumId w:val="32"/>
  </w:num>
  <w:num w:numId="33">
    <w:abstractNumId w:val="33"/>
  </w:num>
  <w:num w:numId="34">
    <w:abstractNumId w:val="34"/>
  </w:num>
  <w:num w:numId="35">
    <w:abstractNumId w:val="35"/>
  </w:num>
  <w:num w:numId="36">
    <w:abstractNumId w:val="36"/>
  </w:num>
  <w:num w:numId="37">
    <w:abstractNumId w:val="37"/>
  </w:num>
  <w:num w:numId="38">
    <w:abstractNumId w:val="38"/>
  </w:num>
  <w:num w:numId="39">
    <w:abstractNumId w:val="39"/>
  </w:num>
  <w:num w:numId="40">
    <w:abstractNumId w:val="40"/>
  </w:num>
  <w:num w:numId="41">
    <w:abstractNumId w:val="41"/>
  </w:num>
  <w:num w:numId="42">
    <w:abstractNumId w:val="42"/>
  </w:num>
  <w:num w:numId="43">
    <w:abstractNumId w:val="43"/>
  </w:num>
  <w:num w:numId="44">
    <w:abstractNumId w:val="44"/>
  </w:num>
  <w:num w:numId="45">
    <w:abstractNumId w:val="45"/>
  </w:num>
  <w:num w:numId="46">
    <w:abstractNumId w:val="46"/>
  </w:num>
  <w:num w:numId="47">
    <w:abstractNumId w:val="47"/>
  </w:num>
  <w:num w:numId="48">
    <w:abstractNumId w:val="48"/>
  </w:num>
  <w:num w:numId="49">
    <w:abstractNumId w:val="49"/>
  </w:num>
  <w:num w:numId="50">
    <w:abstractNumId w:val="50"/>
  </w:num>
  <w:num w:numId="51">
    <w:abstractNumId w:val="51"/>
  </w:num>
  <w:num w:numId="52">
    <w:abstractNumId w:val="52"/>
  </w:num>
  <w:num w:numId="53">
    <w:abstractNumId w:val="53"/>
  </w:num>
  <w:num w:numId="54">
    <w:abstractNumId w:val="54"/>
  </w:num>
  <w:num w:numId="55">
    <w:abstractNumId w:val="55"/>
  </w:num>
  <w:num w:numId="56">
    <w:abstractNumId w:val="56"/>
  </w:num>
  <w:num w:numId="57">
    <w:abstractNumId w:val="57"/>
  </w:num>
  <w:num w:numId="58">
    <w:abstractNumId w:val="58"/>
  </w:num>
  <w:num w:numId="59">
    <w:abstractNumId w:val="59"/>
  </w:num>
  <w:num w:numId="60">
    <w:abstractNumId w:val="60"/>
  </w:num>
  <w:num w:numId="61">
    <w:abstractNumId w:val="61"/>
  </w:num>
  <w:num w:numId="62">
    <w:abstractNumId w:val="62"/>
  </w:num>
  <w:num w:numId="63">
    <w:abstractNumId w:val="70"/>
  </w:num>
  <w:num w:numId="64">
    <w:abstractNumId w:val="72"/>
  </w:num>
  <w:num w:numId="65">
    <w:abstractNumId w:val="69"/>
  </w:num>
  <w:num w:numId="66">
    <w:abstractNumId w:val="66"/>
  </w:num>
  <w:num w:numId="67">
    <w:abstractNumId w:val="71"/>
  </w:num>
  <w:num w:numId="68">
    <w:abstractNumId w:val="65"/>
  </w:num>
  <w:num w:numId="69">
    <w:abstractNumId w:val="64"/>
  </w:num>
  <w:num w:numId="70">
    <w:abstractNumId w:val="67"/>
  </w:num>
  <w:num w:numId="71">
    <w:abstractNumId w:val="63"/>
  </w:num>
  <w:num w:numId="72">
    <w:abstractNumId w:val="68"/>
  </w:num>
  <w:numIdMacAtCleanup w:val="6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ocumentProtection w:edit="readOnly" w:enforcement="0"/>
  <w:defaultTabStop w:val="708"/>
  <w:hyphenationZone w:val="425"/>
  <w:evenAndOddHeaders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0B39"/>
    <w:rsid w:val="000062AB"/>
    <w:rsid w:val="000342F3"/>
    <w:rsid w:val="000E31F6"/>
    <w:rsid w:val="000E4605"/>
    <w:rsid w:val="000E546E"/>
    <w:rsid w:val="000F5A67"/>
    <w:rsid w:val="000F7C6B"/>
    <w:rsid w:val="00111F9D"/>
    <w:rsid w:val="001376CE"/>
    <w:rsid w:val="00170C5D"/>
    <w:rsid w:val="001C212E"/>
    <w:rsid w:val="001C5981"/>
    <w:rsid w:val="001C59EB"/>
    <w:rsid w:val="001D6BAB"/>
    <w:rsid w:val="002227E5"/>
    <w:rsid w:val="00243AF8"/>
    <w:rsid w:val="00251F89"/>
    <w:rsid w:val="0027331E"/>
    <w:rsid w:val="002801B6"/>
    <w:rsid w:val="002971D8"/>
    <w:rsid w:val="002B4C39"/>
    <w:rsid w:val="002F5C78"/>
    <w:rsid w:val="0033393C"/>
    <w:rsid w:val="00345B5C"/>
    <w:rsid w:val="003845E0"/>
    <w:rsid w:val="00394A8E"/>
    <w:rsid w:val="003E54CD"/>
    <w:rsid w:val="00404EE9"/>
    <w:rsid w:val="00411236"/>
    <w:rsid w:val="004642AC"/>
    <w:rsid w:val="00496494"/>
    <w:rsid w:val="0050739B"/>
    <w:rsid w:val="00523E87"/>
    <w:rsid w:val="00551715"/>
    <w:rsid w:val="00551B42"/>
    <w:rsid w:val="005603C2"/>
    <w:rsid w:val="0056523C"/>
    <w:rsid w:val="0058293D"/>
    <w:rsid w:val="005A751A"/>
    <w:rsid w:val="005E47E3"/>
    <w:rsid w:val="0064541C"/>
    <w:rsid w:val="00647F01"/>
    <w:rsid w:val="00650E6F"/>
    <w:rsid w:val="00692058"/>
    <w:rsid w:val="006A661F"/>
    <w:rsid w:val="006C547C"/>
    <w:rsid w:val="00716587"/>
    <w:rsid w:val="00741C5F"/>
    <w:rsid w:val="00741D4C"/>
    <w:rsid w:val="0074446B"/>
    <w:rsid w:val="00750149"/>
    <w:rsid w:val="00776047"/>
    <w:rsid w:val="007807CC"/>
    <w:rsid w:val="00782550"/>
    <w:rsid w:val="00786DF7"/>
    <w:rsid w:val="00792295"/>
    <w:rsid w:val="007C0E39"/>
    <w:rsid w:val="007D6FA3"/>
    <w:rsid w:val="007D7CB2"/>
    <w:rsid w:val="007F136B"/>
    <w:rsid w:val="007F7DEE"/>
    <w:rsid w:val="0082002A"/>
    <w:rsid w:val="00834840"/>
    <w:rsid w:val="00855BBB"/>
    <w:rsid w:val="008576BA"/>
    <w:rsid w:val="008707B8"/>
    <w:rsid w:val="008813D5"/>
    <w:rsid w:val="008918FE"/>
    <w:rsid w:val="0089364F"/>
    <w:rsid w:val="00912469"/>
    <w:rsid w:val="009237EB"/>
    <w:rsid w:val="009361E5"/>
    <w:rsid w:val="00950170"/>
    <w:rsid w:val="009918E4"/>
    <w:rsid w:val="009B25DD"/>
    <w:rsid w:val="00A04F90"/>
    <w:rsid w:val="00A20914"/>
    <w:rsid w:val="00A27CAB"/>
    <w:rsid w:val="00A3312C"/>
    <w:rsid w:val="00A66286"/>
    <w:rsid w:val="00AA2A38"/>
    <w:rsid w:val="00AD55C6"/>
    <w:rsid w:val="00AD7AA2"/>
    <w:rsid w:val="00AE6CF3"/>
    <w:rsid w:val="00B2590D"/>
    <w:rsid w:val="00B41AC2"/>
    <w:rsid w:val="00B478CF"/>
    <w:rsid w:val="00B55A4B"/>
    <w:rsid w:val="00B845E8"/>
    <w:rsid w:val="00BC01D1"/>
    <w:rsid w:val="00BD0B39"/>
    <w:rsid w:val="00BE160E"/>
    <w:rsid w:val="00C53712"/>
    <w:rsid w:val="00C55DD2"/>
    <w:rsid w:val="00C91486"/>
    <w:rsid w:val="00CA0801"/>
    <w:rsid w:val="00CA4A33"/>
    <w:rsid w:val="00CA4E62"/>
    <w:rsid w:val="00CB4B1A"/>
    <w:rsid w:val="00CE5EB6"/>
    <w:rsid w:val="00D033BC"/>
    <w:rsid w:val="00D2757B"/>
    <w:rsid w:val="00D533F0"/>
    <w:rsid w:val="00D551C2"/>
    <w:rsid w:val="00D75537"/>
    <w:rsid w:val="00DA6129"/>
    <w:rsid w:val="00DF7992"/>
    <w:rsid w:val="00E61C8B"/>
    <w:rsid w:val="00E6354F"/>
    <w:rsid w:val="00E73CC3"/>
    <w:rsid w:val="00E80E11"/>
    <w:rsid w:val="00E97058"/>
    <w:rsid w:val="00ED58C6"/>
    <w:rsid w:val="00F00F85"/>
    <w:rsid w:val="00F23D00"/>
    <w:rsid w:val="00F240DC"/>
    <w:rsid w:val="00F536E3"/>
    <w:rsid w:val="00F6469F"/>
    <w:rsid w:val="00FD1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chartTrackingRefBased/>
  <w15:docId w15:val="{3194681B-E00B-4741-B71D-A2B71B97D9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B4B1A"/>
    <w:pPr>
      <w:spacing w:after="200" w:line="276" w:lineRule="auto"/>
    </w:pPr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qFormat/>
    <w:rsid w:val="0095017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2">
    <w:name w:val="heading 2"/>
    <w:basedOn w:val="Normalny"/>
    <w:link w:val="Nagwek2Znak"/>
    <w:unhideWhenUsed/>
    <w:qFormat/>
    <w:rsid w:val="0027331E"/>
    <w:pPr>
      <w:keepNext/>
      <w:suppressAutoHyphens/>
      <w:spacing w:after="0" w:line="240" w:lineRule="auto"/>
      <w:jc w:val="center"/>
      <w:outlineLvl w:val="1"/>
    </w:pPr>
    <w:rPr>
      <w:rFonts w:ascii="Times New Roman" w:eastAsia="Times New Roman" w:hAnsi="Times New Roman"/>
      <w:b/>
      <w:caps/>
      <w:kern w:val="2"/>
      <w:sz w:val="28"/>
      <w:szCs w:val="20"/>
      <w:lang w:eastAsia="pl-PL"/>
    </w:rPr>
  </w:style>
  <w:style w:type="paragraph" w:styleId="Nagwek3">
    <w:name w:val="heading 3"/>
    <w:basedOn w:val="Normalny"/>
    <w:next w:val="Normalny"/>
    <w:link w:val="Nagwek3Znak"/>
    <w:unhideWhenUsed/>
    <w:qFormat/>
    <w:rsid w:val="0095017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nhideWhenUsed/>
    <w:qFormat/>
    <w:rsid w:val="0095017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950170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unhideWhenUsed/>
    <w:qFormat/>
    <w:rsid w:val="00950170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rsid w:val="0027331E"/>
    <w:rPr>
      <w:rFonts w:ascii="Times New Roman" w:eastAsia="Times New Roman" w:hAnsi="Times New Roman" w:cs="Times New Roman"/>
      <w:b/>
      <w:caps/>
      <w:kern w:val="2"/>
      <w:sz w:val="28"/>
      <w:szCs w:val="20"/>
      <w:lang w:eastAsia="pl-PL"/>
    </w:rPr>
  </w:style>
  <w:style w:type="paragraph" w:styleId="Nagwek">
    <w:name w:val="header"/>
    <w:basedOn w:val="Normalny"/>
    <w:link w:val="NagwekZnak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BD0B39"/>
  </w:style>
  <w:style w:type="paragraph" w:styleId="Stopka">
    <w:name w:val="footer"/>
    <w:basedOn w:val="Normalny"/>
    <w:link w:val="StopkaZnak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rsid w:val="008707B8"/>
    <w:rPr>
      <w:rFonts w:eastAsiaTheme="minorEastAsia"/>
      <w:lang w:eastAsia="pl-PL"/>
    </w:rPr>
  </w:style>
  <w:style w:type="character" w:styleId="Hipercze">
    <w:name w:val="Hyperlink"/>
    <w:uiPriority w:val="99"/>
    <w:unhideWhenUsed/>
    <w:rsid w:val="00CB4B1A"/>
    <w:rPr>
      <w:color w:val="0000FF"/>
      <w:u w:val="single"/>
    </w:rPr>
  </w:style>
  <w:style w:type="paragraph" w:styleId="Lista">
    <w:name w:val="List"/>
    <w:basedOn w:val="Normalny"/>
    <w:semiHidden/>
    <w:unhideWhenUsed/>
    <w:rsid w:val="0027331E"/>
    <w:pPr>
      <w:suppressAutoHyphens/>
      <w:spacing w:after="0" w:line="240" w:lineRule="auto"/>
    </w:pPr>
    <w:rPr>
      <w:rFonts w:ascii="Times New Roman" w:eastAsia="Times New Roman" w:hAnsi="Times New Roman"/>
      <w:kern w:val="2"/>
      <w:sz w:val="24"/>
      <w:szCs w:val="20"/>
      <w:lang w:eastAsia="pl-PL"/>
    </w:rPr>
  </w:style>
  <w:style w:type="paragraph" w:styleId="Listapunktowana2">
    <w:name w:val="List Bullet 2"/>
    <w:basedOn w:val="Normalny"/>
    <w:semiHidden/>
    <w:unhideWhenUsed/>
    <w:rsid w:val="0027331E"/>
    <w:pPr>
      <w:suppressAutoHyphens/>
      <w:spacing w:after="0" w:line="240" w:lineRule="auto"/>
      <w:ind w:left="566" w:hanging="283"/>
    </w:pPr>
    <w:rPr>
      <w:rFonts w:ascii="Univers" w:eastAsia="Times New Roman" w:hAnsi="Univers"/>
      <w:kern w:val="2"/>
      <w:szCs w:val="20"/>
      <w:lang w:eastAsia="pl-PL"/>
    </w:rPr>
  </w:style>
  <w:style w:type="paragraph" w:styleId="Tekstpodstawowy">
    <w:name w:val="Body Text"/>
    <w:basedOn w:val="Normalny"/>
    <w:link w:val="TekstpodstawowyZnak"/>
    <w:semiHidden/>
    <w:unhideWhenUsed/>
    <w:rsid w:val="0027331E"/>
    <w:pPr>
      <w:suppressAutoHyphens/>
      <w:spacing w:after="0" w:line="240" w:lineRule="auto"/>
      <w:jc w:val="both"/>
    </w:pPr>
    <w:rPr>
      <w:rFonts w:ascii="Times New Roman" w:eastAsia="Times New Roman" w:hAnsi="Times New Roman"/>
      <w:kern w:val="2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27331E"/>
    <w:rPr>
      <w:rFonts w:ascii="Times New Roman" w:eastAsia="Times New Roman" w:hAnsi="Times New Roman" w:cs="Times New Roman"/>
      <w:kern w:val="2"/>
      <w:sz w:val="24"/>
      <w:szCs w:val="24"/>
      <w:lang w:eastAsia="pl-PL"/>
    </w:rPr>
  </w:style>
  <w:style w:type="paragraph" w:customStyle="1" w:styleId="Indeks">
    <w:name w:val="Indeks"/>
    <w:basedOn w:val="Normalny"/>
    <w:rsid w:val="0027331E"/>
    <w:pPr>
      <w:suppressLineNumbers/>
      <w:suppressAutoHyphens/>
    </w:pPr>
    <w:rPr>
      <w:rFonts w:cs="Arial"/>
      <w:kern w:val="2"/>
    </w:rPr>
  </w:style>
  <w:style w:type="paragraph" w:customStyle="1" w:styleId="NormalnyWeb1">
    <w:name w:val="Normalny (Web)1"/>
    <w:basedOn w:val="Normalny"/>
    <w:rsid w:val="0027331E"/>
    <w:pPr>
      <w:suppressAutoHyphens/>
      <w:spacing w:before="280" w:after="280" w:line="240" w:lineRule="auto"/>
    </w:pPr>
    <w:rPr>
      <w:rFonts w:ascii="Times New Roman" w:eastAsia="Times New Roman" w:hAnsi="Times New Roman"/>
      <w:kern w:val="2"/>
      <w:sz w:val="24"/>
      <w:szCs w:val="24"/>
      <w:lang w:eastAsia="pl-PL"/>
    </w:rPr>
  </w:style>
  <w:style w:type="paragraph" w:customStyle="1" w:styleId="Akapitzlist1">
    <w:name w:val="Akapit z listą1"/>
    <w:basedOn w:val="Normalny"/>
    <w:rsid w:val="0027331E"/>
    <w:pPr>
      <w:suppressAutoHyphens/>
      <w:spacing w:after="160" w:line="256" w:lineRule="auto"/>
      <w:ind w:left="720"/>
      <w:contextualSpacing/>
    </w:pPr>
    <w:rPr>
      <w:kern w:val="2"/>
    </w:rPr>
  </w:style>
  <w:style w:type="character" w:customStyle="1" w:styleId="oznaczenie">
    <w:name w:val="oznaczenie"/>
    <w:rsid w:val="0027331E"/>
    <w:rPr>
      <w:rFonts w:ascii="Times New Roman" w:hAnsi="Times New Roman" w:cs="Times New Roman" w:hint="default"/>
    </w:rPr>
  </w:style>
  <w:style w:type="character" w:customStyle="1" w:styleId="Pogrubienie1">
    <w:name w:val="Pogrubienie1"/>
    <w:rsid w:val="0027331E"/>
    <w:rPr>
      <w:b/>
      <w:bCs/>
    </w:rPr>
  </w:style>
  <w:style w:type="paragraph" w:styleId="Akapitzlist">
    <w:name w:val="List Paragraph"/>
    <w:basedOn w:val="Normalny"/>
    <w:link w:val="AkapitzlistZnak"/>
    <w:uiPriority w:val="34"/>
    <w:qFormat/>
    <w:rsid w:val="00C53712"/>
    <w:pPr>
      <w:ind w:left="720"/>
      <w:contextualSpacing/>
    </w:pPr>
  </w:style>
  <w:style w:type="paragraph" w:styleId="Tekstpodstawowy2">
    <w:name w:val="Body Text 2"/>
    <w:basedOn w:val="Normalny"/>
    <w:link w:val="Tekstpodstawowy2Znak"/>
    <w:semiHidden/>
    <w:unhideWhenUsed/>
    <w:rsid w:val="00BC01D1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rsid w:val="00BC01D1"/>
    <w:rPr>
      <w:rFonts w:ascii="Calibri" w:eastAsia="Calibri" w:hAnsi="Calibri" w:cs="Times New Roman"/>
    </w:rPr>
  </w:style>
  <w:style w:type="paragraph" w:styleId="Tekstkomentarza">
    <w:name w:val="annotation text"/>
    <w:basedOn w:val="Normalny"/>
    <w:link w:val="TekstkomentarzaZnak"/>
    <w:semiHidden/>
    <w:unhideWhenUsed/>
    <w:rsid w:val="00BC01D1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rsid w:val="00BC01D1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ZwykytekstZnak">
    <w:name w:val="Zwykły tekst Znak"/>
    <w:basedOn w:val="Domylnaczcionkaakapitu"/>
    <w:link w:val="Zwykytekst"/>
    <w:rsid w:val="00F536E3"/>
    <w:rPr>
      <w:rFonts w:ascii="Calibri" w:eastAsia="Calibri" w:hAnsi="Calibri" w:cs="Times New Roman"/>
      <w:szCs w:val="21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F536E3"/>
    <w:pPr>
      <w:spacing w:after="0" w:line="240" w:lineRule="auto"/>
    </w:pPr>
    <w:rPr>
      <w:szCs w:val="21"/>
    </w:rPr>
  </w:style>
  <w:style w:type="character" w:customStyle="1" w:styleId="Nagwek1Znak">
    <w:name w:val="Nagłówek 1 Znak"/>
    <w:basedOn w:val="Domylnaczcionkaakapitu"/>
    <w:link w:val="Nagwek1"/>
    <w:rsid w:val="0095017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rsid w:val="00950170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ytu">
    <w:name w:val="Title"/>
    <w:basedOn w:val="Normalny"/>
    <w:next w:val="Normalny"/>
    <w:link w:val="TytuZnak"/>
    <w:qFormat/>
    <w:rsid w:val="00950170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rsid w:val="0095017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qFormat/>
    <w:rsid w:val="00950170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</w:rPr>
  </w:style>
  <w:style w:type="character" w:customStyle="1" w:styleId="PodtytuZnak">
    <w:name w:val="Podtytuł Znak"/>
    <w:basedOn w:val="Domylnaczcionkaakapitu"/>
    <w:link w:val="Podtytu"/>
    <w:rsid w:val="00950170"/>
    <w:rPr>
      <w:rFonts w:eastAsiaTheme="minorEastAsia"/>
      <w:color w:val="5A5A5A" w:themeColor="text1" w:themeTint="A5"/>
      <w:spacing w:val="15"/>
    </w:rPr>
  </w:style>
  <w:style w:type="character" w:customStyle="1" w:styleId="Nagwek4Znak">
    <w:name w:val="Nagłówek 4 Znak"/>
    <w:basedOn w:val="Domylnaczcionkaakapitu"/>
    <w:link w:val="Nagwek4"/>
    <w:rsid w:val="00950170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Nagwek5Znak">
    <w:name w:val="Nagłówek 5 Znak"/>
    <w:basedOn w:val="Domylnaczcionkaakapitu"/>
    <w:link w:val="Nagwek5"/>
    <w:rsid w:val="00950170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6Znak">
    <w:name w:val="Nagłówek 6 Znak"/>
    <w:basedOn w:val="Domylnaczcionkaakapitu"/>
    <w:link w:val="Nagwek6"/>
    <w:rsid w:val="00950170"/>
    <w:rPr>
      <w:rFonts w:asciiTheme="majorHAnsi" w:eastAsiaTheme="majorEastAsia" w:hAnsiTheme="majorHAnsi" w:cstheme="majorBidi"/>
      <w:color w:val="1F4D78" w:themeColor="accent1" w:themeShade="7F"/>
    </w:rPr>
  </w:style>
  <w:style w:type="paragraph" w:customStyle="1" w:styleId="Standard">
    <w:name w:val="Standard"/>
    <w:rsid w:val="009918E4"/>
    <w:pPr>
      <w:suppressAutoHyphens/>
      <w:autoSpaceDN w:val="0"/>
      <w:spacing w:after="0" w:line="276" w:lineRule="auto"/>
      <w:ind w:left="425"/>
      <w:jc w:val="both"/>
      <w:textAlignment w:val="baseline"/>
    </w:pPr>
    <w:rPr>
      <w:rFonts w:ascii="Times New Roman" w:eastAsia="Times New Roman" w:hAnsi="Times New Roman" w:cs="Times New Roman"/>
      <w:kern w:val="3"/>
      <w:sz w:val="24"/>
      <w:szCs w:val="20"/>
      <w:lang w:eastAsia="pl-PL"/>
    </w:rPr>
  </w:style>
  <w:style w:type="character" w:customStyle="1" w:styleId="AkapitzlistZnak">
    <w:name w:val="Akapit z listą Znak"/>
    <w:link w:val="Akapitzlist"/>
    <w:uiPriority w:val="34"/>
    <w:rsid w:val="009918E4"/>
    <w:rPr>
      <w:rFonts w:ascii="Calibri" w:eastAsia="Calibri" w:hAnsi="Calibri" w:cs="Times New Roman"/>
    </w:rPr>
  </w:style>
  <w:style w:type="paragraph" w:customStyle="1" w:styleId="Default">
    <w:name w:val="Default"/>
    <w:uiPriority w:val="99"/>
    <w:rsid w:val="002227E5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 w:val="24"/>
      <w:szCs w:val="24"/>
    </w:rPr>
  </w:style>
  <w:style w:type="character" w:customStyle="1" w:styleId="WW8Num1z0">
    <w:name w:val="WW8Num1z0"/>
    <w:rsid w:val="00AD7AA2"/>
    <w:rPr>
      <w:rFonts w:eastAsia="Times New Roman" w:cs="Arial"/>
      <w:b/>
      <w:lang w:eastAsia="pl-PL"/>
    </w:rPr>
  </w:style>
  <w:style w:type="character" w:customStyle="1" w:styleId="WW8Num1z1">
    <w:name w:val="WW8Num1z1"/>
    <w:rsid w:val="00AD7AA2"/>
  </w:style>
  <w:style w:type="character" w:customStyle="1" w:styleId="WW8Num1z2">
    <w:name w:val="WW8Num1z2"/>
    <w:rsid w:val="00AD7AA2"/>
  </w:style>
  <w:style w:type="character" w:customStyle="1" w:styleId="WW8Num1z3">
    <w:name w:val="WW8Num1z3"/>
    <w:rsid w:val="00AD7AA2"/>
  </w:style>
  <w:style w:type="character" w:customStyle="1" w:styleId="WW8Num1z4">
    <w:name w:val="WW8Num1z4"/>
    <w:rsid w:val="00AD7AA2"/>
  </w:style>
  <w:style w:type="character" w:customStyle="1" w:styleId="WW8Num1z5">
    <w:name w:val="WW8Num1z5"/>
    <w:rsid w:val="00AD7AA2"/>
  </w:style>
  <w:style w:type="character" w:customStyle="1" w:styleId="WW8Num1z6">
    <w:name w:val="WW8Num1z6"/>
    <w:rsid w:val="00AD7AA2"/>
  </w:style>
  <w:style w:type="character" w:customStyle="1" w:styleId="WW8Num1z7">
    <w:name w:val="WW8Num1z7"/>
    <w:rsid w:val="00AD7AA2"/>
  </w:style>
  <w:style w:type="character" w:customStyle="1" w:styleId="WW8Num1z8">
    <w:name w:val="WW8Num1z8"/>
    <w:rsid w:val="00AD7AA2"/>
  </w:style>
  <w:style w:type="character" w:customStyle="1" w:styleId="WW8Num2z0">
    <w:name w:val="WW8Num2z0"/>
    <w:rsid w:val="00AD7AA2"/>
    <w:rPr>
      <w:rFonts w:eastAsia="Times New Roman" w:cs="Arial"/>
      <w:b w:val="0"/>
      <w:bCs w:val="0"/>
      <w:iCs/>
    </w:rPr>
  </w:style>
  <w:style w:type="character" w:customStyle="1" w:styleId="WW8Num2z1">
    <w:name w:val="WW8Num2z1"/>
    <w:rsid w:val="00AD7AA2"/>
    <w:rPr>
      <w:b w:val="0"/>
    </w:rPr>
  </w:style>
  <w:style w:type="character" w:customStyle="1" w:styleId="WW8Num2z2">
    <w:name w:val="WW8Num2z2"/>
    <w:rsid w:val="00AD7AA2"/>
  </w:style>
  <w:style w:type="character" w:customStyle="1" w:styleId="WW8Num2z3">
    <w:name w:val="WW8Num2z3"/>
    <w:rsid w:val="00AD7AA2"/>
  </w:style>
  <w:style w:type="character" w:customStyle="1" w:styleId="WW8Num2z4">
    <w:name w:val="WW8Num2z4"/>
    <w:rsid w:val="00AD7AA2"/>
  </w:style>
  <w:style w:type="character" w:customStyle="1" w:styleId="WW8Num2z5">
    <w:name w:val="WW8Num2z5"/>
    <w:rsid w:val="00AD7AA2"/>
  </w:style>
  <w:style w:type="character" w:customStyle="1" w:styleId="WW8Num2z6">
    <w:name w:val="WW8Num2z6"/>
    <w:rsid w:val="00AD7AA2"/>
  </w:style>
  <w:style w:type="character" w:customStyle="1" w:styleId="WW8Num2z7">
    <w:name w:val="WW8Num2z7"/>
    <w:rsid w:val="00AD7AA2"/>
  </w:style>
  <w:style w:type="character" w:customStyle="1" w:styleId="WW8Num2z8">
    <w:name w:val="WW8Num2z8"/>
    <w:rsid w:val="00AD7AA2"/>
  </w:style>
  <w:style w:type="character" w:customStyle="1" w:styleId="WW8Num3z0">
    <w:name w:val="WW8Num3z0"/>
    <w:rsid w:val="00AD7AA2"/>
  </w:style>
  <w:style w:type="character" w:customStyle="1" w:styleId="WW8Num3z1">
    <w:name w:val="WW8Num3z1"/>
    <w:rsid w:val="00AD7AA2"/>
  </w:style>
  <w:style w:type="character" w:customStyle="1" w:styleId="WW8Num3z2">
    <w:name w:val="WW8Num3z2"/>
    <w:rsid w:val="00AD7AA2"/>
  </w:style>
  <w:style w:type="character" w:customStyle="1" w:styleId="WW8Num3z3">
    <w:name w:val="WW8Num3z3"/>
    <w:rsid w:val="00AD7AA2"/>
  </w:style>
  <w:style w:type="character" w:customStyle="1" w:styleId="WW8Num3z4">
    <w:name w:val="WW8Num3z4"/>
    <w:rsid w:val="00AD7AA2"/>
  </w:style>
  <w:style w:type="character" w:customStyle="1" w:styleId="WW8Num3z5">
    <w:name w:val="WW8Num3z5"/>
    <w:rsid w:val="00AD7AA2"/>
  </w:style>
  <w:style w:type="character" w:customStyle="1" w:styleId="WW8Num3z6">
    <w:name w:val="WW8Num3z6"/>
    <w:rsid w:val="00AD7AA2"/>
  </w:style>
  <w:style w:type="character" w:customStyle="1" w:styleId="WW8Num3z7">
    <w:name w:val="WW8Num3z7"/>
    <w:rsid w:val="00AD7AA2"/>
  </w:style>
  <w:style w:type="character" w:customStyle="1" w:styleId="WW8Num3z8">
    <w:name w:val="WW8Num3z8"/>
    <w:rsid w:val="00AD7AA2"/>
  </w:style>
  <w:style w:type="character" w:customStyle="1" w:styleId="WW8Num4z0">
    <w:name w:val="WW8Num4z0"/>
    <w:rsid w:val="00AD7AA2"/>
    <w:rPr>
      <w:i w:val="0"/>
    </w:rPr>
  </w:style>
  <w:style w:type="character" w:customStyle="1" w:styleId="WW8Num4z1">
    <w:name w:val="WW8Num4z1"/>
    <w:rsid w:val="00AD7AA2"/>
  </w:style>
  <w:style w:type="character" w:customStyle="1" w:styleId="WW8Num4z2">
    <w:name w:val="WW8Num4z2"/>
    <w:rsid w:val="00AD7AA2"/>
  </w:style>
  <w:style w:type="character" w:customStyle="1" w:styleId="WW8Num4z3">
    <w:name w:val="WW8Num4z3"/>
    <w:rsid w:val="00AD7AA2"/>
  </w:style>
  <w:style w:type="character" w:customStyle="1" w:styleId="WW8Num4z4">
    <w:name w:val="WW8Num4z4"/>
    <w:rsid w:val="00AD7AA2"/>
  </w:style>
  <w:style w:type="character" w:customStyle="1" w:styleId="WW8Num4z5">
    <w:name w:val="WW8Num4z5"/>
    <w:rsid w:val="00AD7AA2"/>
  </w:style>
  <w:style w:type="character" w:customStyle="1" w:styleId="WW8Num4z6">
    <w:name w:val="WW8Num4z6"/>
    <w:rsid w:val="00AD7AA2"/>
  </w:style>
  <w:style w:type="character" w:customStyle="1" w:styleId="WW8Num4z7">
    <w:name w:val="WW8Num4z7"/>
    <w:rsid w:val="00AD7AA2"/>
  </w:style>
  <w:style w:type="character" w:customStyle="1" w:styleId="WW8Num4z8">
    <w:name w:val="WW8Num4z8"/>
    <w:rsid w:val="00AD7AA2"/>
  </w:style>
  <w:style w:type="character" w:customStyle="1" w:styleId="WW8Num5z0">
    <w:name w:val="WW8Num5z0"/>
    <w:rsid w:val="00AD7AA2"/>
    <w:rPr>
      <w:b/>
    </w:rPr>
  </w:style>
  <w:style w:type="character" w:customStyle="1" w:styleId="WW8Num5z1">
    <w:name w:val="WW8Num5z1"/>
    <w:rsid w:val="00AD7AA2"/>
  </w:style>
  <w:style w:type="character" w:customStyle="1" w:styleId="WW8Num5z2">
    <w:name w:val="WW8Num5z2"/>
    <w:rsid w:val="00AD7AA2"/>
  </w:style>
  <w:style w:type="character" w:customStyle="1" w:styleId="WW8Num5z3">
    <w:name w:val="WW8Num5z3"/>
    <w:rsid w:val="00AD7AA2"/>
  </w:style>
  <w:style w:type="character" w:customStyle="1" w:styleId="WW8Num5z4">
    <w:name w:val="WW8Num5z4"/>
    <w:rsid w:val="00AD7AA2"/>
  </w:style>
  <w:style w:type="character" w:customStyle="1" w:styleId="WW8Num5z5">
    <w:name w:val="WW8Num5z5"/>
    <w:rsid w:val="00AD7AA2"/>
  </w:style>
  <w:style w:type="character" w:customStyle="1" w:styleId="WW8Num5z6">
    <w:name w:val="WW8Num5z6"/>
    <w:rsid w:val="00AD7AA2"/>
  </w:style>
  <w:style w:type="character" w:customStyle="1" w:styleId="WW8Num5z7">
    <w:name w:val="WW8Num5z7"/>
    <w:rsid w:val="00AD7AA2"/>
  </w:style>
  <w:style w:type="character" w:customStyle="1" w:styleId="WW8Num5z8">
    <w:name w:val="WW8Num5z8"/>
    <w:rsid w:val="00AD7AA2"/>
  </w:style>
  <w:style w:type="character" w:customStyle="1" w:styleId="WW8Num6z0">
    <w:name w:val="WW8Num6z0"/>
    <w:rsid w:val="00AD7AA2"/>
    <w:rPr>
      <w:rFonts w:eastAsia="Times New Roman"/>
      <w:lang w:eastAsia="pl-PL"/>
    </w:rPr>
  </w:style>
  <w:style w:type="character" w:customStyle="1" w:styleId="WW8Num6z1">
    <w:name w:val="WW8Num6z1"/>
    <w:rsid w:val="00AD7AA2"/>
  </w:style>
  <w:style w:type="character" w:customStyle="1" w:styleId="WW8Num6z2">
    <w:name w:val="WW8Num6z2"/>
    <w:rsid w:val="00AD7AA2"/>
  </w:style>
  <w:style w:type="character" w:customStyle="1" w:styleId="WW8Num6z3">
    <w:name w:val="WW8Num6z3"/>
    <w:rsid w:val="00AD7AA2"/>
  </w:style>
  <w:style w:type="character" w:customStyle="1" w:styleId="WW8Num6z4">
    <w:name w:val="WW8Num6z4"/>
    <w:rsid w:val="00AD7AA2"/>
  </w:style>
  <w:style w:type="character" w:customStyle="1" w:styleId="WW8Num6z5">
    <w:name w:val="WW8Num6z5"/>
    <w:rsid w:val="00AD7AA2"/>
  </w:style>
  <w:style w:type="character" w:customStyle="1" w:styleId="WW8Num6z6">
    <w:name w:val="WW8Num6z6"/>
    <w:rsid w:val="00AD7AA2"/>
  </w:style>
  <w:style w:type="character" w:customStyle="1" w:styleId="WW8Num6z7">
    <w:name w:val="WW8Num6z7"/>
    <w:rsid w:val="00AD7AA2"/>
  </w:style>
  <w:style w:type="character" w:customStyle="1" w:styleId="WW8Num6z8">
    <w:name w:val="WW8Num6z8"/>
    <w:rsid w:val="00AD7AA2"/>
  </w:style>
  <w:style w:type="character" w:customStyle="1" w:styleId="WW8Num7z0">
    <w:name w:val="WW8Num7z0"/>
    <w:rsid w:val="00AD7AA2"/>
    <w:rPr>
      <w:rFonts w:eastAsia="Times New Roman"/>
      <w:i w:val="0"/>
      <w:lang w:eastAsia="pl-PL"/>
    </w:rPr>
  </w:style>
  <w:style w:type="character" w:customStyle="1" w:styleId="WW8Num7z1">
    <w:name w:val="WW8Num7z1"/>
    <w:rsid w:val="00AD7AA2"/>
  </w:style>
  <w:style w:type="character" w:customStyle="1" w:styleId="WW8Num7z2">
    <w:name w:val="WW8Num7z2"/>
    <w:rsid w:val="00AD7AA2"/>
  </w:style>
  <w:style w:type="character" w:customStyle="1" w:styleId="WW8Num7z3">
    <w:name w:val="WW8Num7z3"/>
    <w:rsid w:val="00AD7AA2"/>
  </w:style>
  <w:style w:type="character" w:customStyle="1" w:styleId="WW8Num7z4">
    <w:name w:val="WW8Num7z4"/>
    <w:rsid w:val="00AD7AA2"/>
  </w:style>
  <w:style w:type="character" w:customStyle="1" w:styleId="WW8Num7z5">
    <w:name w:val="WW8Num7z5"/>
    <w:rsid w:val="00AD7AA2"/>
  </w:style>
  <w:style w:type="character" w:customStyle="1" w:styleId="WW8Num7z6">
    <w:name w:val="WW8Num7z6"/>
    <w:rsid w:val="00AD7AA2"/>
  </w:style>
  <w:style w:type="character" w:customStyle="1" w:styleId="WW8Num7z7">
    <w:name w:val="WW8Num7z7"/>
    <w:rsid w:val="00AD7AA2"/>
  </w:style>
  <w:style w:type="character" w:customStyle="1" w:styleId="WW8Num7z8">
    <w:name w:val="WW8Num7z8"/>
    <w:rsid w:val="00AD7AA2"/>
  </w:style>
  <w:style w:type="character" w:customStyle="1" w:styleId="WW8Num8z0">
    <w:name w:val="WW8Num8z0"/>
    <w:rsid w:val="00AD7AA2"/>
    <w:rPr>
      <w:b w:val="0"/>
    </w:rPr>
  </w:style>
  <w:style w:type="character" w:customStyle="1" w:styleId="WW8Num8z1">
    <w:name w:val="WW8Num8z1"/>
    <w:rsid w:val="00AD7AA2"/>
  </w:style>
  <w:style w:type="character" w:customStyle="1" w:styleId="WW8Num8z2">
    <w:name w:val="WW8Num8z2"/>
    <w:rsid w:val="00AD7AA2"/>
  </w:style>
  <w:style w:type="character" w:customStyle="1" w:styleId="WW8Num8z3">
    <w:name w:val="WW8Num8z3"/>
    <w:rsid w:val="00AD7AA2"/>
  </w:style>
  <w:style w:type="character" w:customStyle="1" w:styleId="WW8Num8z4">
    <w:name w:val="WW8Num8z4"/>
    <w:rsid w:val="00AD7AA2"/>
  </w:style>
  <w:style w:type="character" w:customStyle="1" w:styleId="WW8Num8z5">
    <w:name w:val="WW8Num8z5"/>
    <w:rsid w:val="00AD7AA2"/>
  </w:style>
  <w:style w:type="character" w:customStyle="1" w:styleId="WW8Num8z6">
    <w:name w:val="WW8Num8z6"/>
    <w:rsid w:val="00AD7AA2"/>
  </w:style>
  <w:style w:type="character" w:customStyle="1" w:styleId="WW8Num8z7">
    <w:name w:val="WW8Num8z7"/>
    <w:rsid w:val="00AD7AA2"/>
  </w:style>
  <w:style w:type="character" w:customStyle="1" w:styleId="WW8Num8z8">
    <w:name w:val="WW8Num8z8"/>
    <w:rsid w:val="00AD7AA2"/>
  </w:style>
  <w:style w:type="character" w:customStyle="1" w:styleId="WW8Num9z0">
    <w:name w:val="WW8Num9z0"/>
    <w:rsid w:val="00AD7AA2"/>
  </w:style>
  <w:style w:type="character" w:customStyle="1" w:styleId="WW8Num9z1">
    <w:name w:val="WW8Num9z1"/>
    <w:rsid w:val="00AD7AA2"/>
  </w:style>
  <w:style w:type="character" w:customStyle="1" w:styleId="WW8Num9z2">
    <w:name w:val="WW8Num9z2"/>
    <w:rsid w:val="00AD7AA2"/>
  </w:style>
  <w:style w:type="character" w:customStyle="1" w:styleId="WW8Num9z3">
    <w:name w:val="WW8Num9z3"/>
    <w:rsid w:val="00AD7AA2"/>
  </w:style>
  <w:style w:type="character" w:customStyle="1" w:styleId="WW8Num9z4">
    <w:name w:val="WW8Num9z4"/>
    <w:rsid w:val="00AD7AA2"/>
  </w:style>
  <w:style w:type="character" w:customStyle="1" w:styleId="WW8Num9z5">
    <w:name w:val="WW8Num9z5"/>
    <w:rsid w:val="00AD7AA2"/>
  </w:style>
  <w:style w:type="character" w:customStyle="1" w:styleId="WW8Num9z6">
    <w:name w:val="WW8Num9z6"/>
    <w:rsid w:val="00AD7AA2"/>
  </w:style>
  <w:style w:type="character" w:customStyle="1" w:styleId="WW8Num9z7">
    <w:name w:val="WW8Num9z7"/>
    <w:rsid w:val="00AD7AA2"/>
  </w:style>
  <w:style w:type="character" w:customStyle="1" w:styleId="WW8Num9z8">
    <w:name w:val="WW8Num9z8"/>
    <w:rsid w:val="00AD7AA2"/>
  </w:style>
  <w:style w:type="character" w:customStyle="1" w:styleId="WW8Num10z0">
    <w:name w:val="WW8Num10z0"/>
    <w:rsid w:val="00AD7AA2"/>
    <w:rPr>
      <w:b w:val="0"/>
      <w:iCs/>
    </w:rPr>
  </w:style>
  <w:style w:type="character" w:customStyle="1" w:styleId="WW8Num10z1">
    <w:name w:val="WW8Num10z1"/>
    <w:rsid w:val="00AD7AA2"/>
  </w:style>
  <w:style w:type="character" w:customStyle="1" w:styleId="WW8Num10z2">
    <w:name w:val="WW8Num10z2"/>
    <w:rsid w:val="00AD7AA2"/>
  </w:style>
  <w:style w:type="character" w:customStyle="1" w:styleId="WW8Num10z3">
    <w:name w:val="WW8Num10z3"/>
    <w:rsid w:val="00AD7AA2"/>
  </w:style>
  <w:style w:type="character" w:customStyle="1" w:styleId="WW8Num10z4">
    <w:name w:val="WW8Num10z4"/>
    <w:rsid w:val="00AD7AA2"/>
  </w:style>
  <w:style w:type="character" w:customStyle="1" w:styleId="WW8Num10z5">
    <w:name w:val="WW8Num10z5"/>
    <w:rsid w:val="00AD7AA2"/>
  </w:style>
  <w:style w:type="character" w:customStyle="1" w:styleId="WW8Num10z6">
    <w:name w:val="WW8Num10z6"/>
    <w:rsid w:val="00AD7AA2"/>
  </w:style>
  <w:style w:type="character" w:customStyle="1" w:styleId="WW8Num10z7">
    <w:name w:val="WW8Num10z7"/>
    <w:rsid w:val="00AD7AA2"/>
  </w:style>
  <w:style w:type="character" w:customStyle="1" w:styleId="WW8Num10z8">
    <w:name w:val="WW8Num10z8"/>
    <w:rsid w:val="00AD7AA2"/>
  </w:style>
  <w:style w:type="character" w:customStyle="1" w:styleId="WW8Num11z0">
    <w:name w:val="WW8Num11z0"/>
    <w:rsid w:val="00AD7AA2"/>
  </w:style>
  <w:style w:type="character" w:customStyle="1" w:styleId="WW8Num11z1">
    <w:name w:val="WW8Num11z1"/>
    <w:rsid w:val="00AD7AA2"/>
  </w:style>
  <w:style w:type="character" w:customStyle="1" w:styleId="WW8Num11z2">
    <w:name w:val="WW8Num11z2"/>
    <w:rsid w:val="00AD7AA2"/>
    <w:rPr>
      <w:b w:val="0"/>
      <w:iCs/>
    </w:rPr>
  </w:style>
  <w:style w:type="character" w:customStyle="1" w:styleId="WW8Num11z3">
    <w:name w:val="WW8Num11z3"/>
    <w:rsid w:val="00AD7AA2"/>
  </w:style>
  <w:style w:type="character" w:customStyle="1" w:styleId="WW8Num11z4">
    <w:name w:val="WW8Num11z4"/>
    <w:rsid w:val="00AD7AA2"/>
  </w:style>
  <w:style w:type="character" w:customStyle="1" w:styleId="WW8Num11z5">
    <w:name w:val="WW8Num11z5"/>
    <w:rsid w:val="00AD7AA2"/>
  </w:style>
  <w:style w:type="character" w:customStyle="1" w:styleId="WW8Num11z6">
    <w:name w:val="WW8Num11z6"/>
    <w:rsid w:val="00AD7AA2"/>
  </w:style>
  <w:style w:type="character" w:customStyle="1" w:styleId="WW8Num11z7">
    <w:name w:val="WW8Num11z7"/>
    <w:rsid w:val="00AD7AA2"/>
  </w:style>
  <w:style w:type="character" w:customStyle="1" w:styleId="WW8Num11z8">
    <w:name w:val="WW8Num11z8"/>
    <w:rsid w:val="00AD7AA2"/>
  </w:style>
  <w:style w:type="character" w:customStyle="1" w:styleId="WW8Num12z0">
    <w:name w:val="WW8Num12z0"/>
    <w:rsid w:val="00AD7AA2"/>
  </w:style>
  <w:style w:type="character" w:customStyle="1" w:styleId="WW8Num12z1">
    <w:name w:val="WW8Num12z1"/>
    <w:rsid w:val="00AD7AA2"/>
  </w:style>
  <w:style w:type="character" w:customStyle="1" w:styleId="WW8Num12z2">
    <w:name w:val="WW8Num12z2"/>
    <w:rsid w:val="00AD7AA2"/>
  </w:style>
  <w:style w:type="character" w:customStyle="1" w:styleId="WW8Num12z3">
    <w:name w:val="WW8Num12z3"/>
    <w:rsid w:val="00AD7AA2"/>
  </w:style>
  <w:style w:type="character" w:customStyle="1" w:styleId="WW8Num12z4">
    <w:name w:val="WW8Num12z4"/>
    <w:rsid w:val="00AD7AA2"/>
  </w:style>
  <w:style w:type="character" w:customStyle="1" w:styleId="WW8Num12z5">
    <w:name w:val="WW8Num12z5"/>
    <w:rsid w:val="00AD7AA2"/>
  </w:style>
  <w:style w:type="character" w:customStyle="1" w:styleId="WW8Num12z6">
    <w:name w:val="WW8Num12z6"/>
    <w:rsid w:val="00AD7AA2"/>
  </w:style>
  <w:style w:type="character" w:customStyle="1" w:styleId="WW8Num12z7">
    <w:name w:val="WW8Num12z7"/>
    <w:rsid w:val="00AD7AA2"/>
  </w:style>
  <w:style w:type="character" w:customStyle="1" w:styleId="WW8Num12z8">
    <w:name w:val="WW8Num12z8"/>
    <w:rsid w:val="00AD7AA2"/>
  </w:style>
  <w:style w:type="character" w:customStyle="1" w:styleId="WW8Num13z0">
    <w:name w:val="WW8Num13z0"/>
    <w:rsid w:val="00AD7AA2"/>
    <w:rPr>
      <w:rFonts w:eastAsia="Times New Roman"/>
      <w:b/>
      <w:sz w:val="22"/>
      <w:szCs w:val="22"/>
      <w:lang w:eastAsia="pl-PL"/>
    </w:rPr>
  </w:style>
  <w:style w:type="character" w:customStyle="1" w:styleId="WW8Num13z1">
    <w:name w:val="WW8Num13z1"/>
    <w:rsid w:val="00AD7AA2"/>
  </w:style>
  <w:style w:type="character" w:customStyle="1" w:styleId="WW8Num13z2">
    <w:name w:val="WW8Num13z2"/>
    <w:rsid w:val="00AD7AA2"/>
  </w:style>
  <w:style w:type="character" w:customStyle="1" w:styleId="WW8Num13z3">
    <w:name w:val="WW8Num13z3"/>
    <w:rsid w:val="00AD7AA2"/>
  </w:style>
  <w:style w:type="character" w:customStyle="1" w:styleId="WW8Num13z4">
    <w:name w:val="WW8Num13z4"/>
    <w:rsid w:val="00AD7AA2"/>
  </w:style>
  <w:style w:type="character" w:customStyle="1" w:styleId="WW8Num13z5">
    <w:name w:val="WW8Num13z5"/>
    <w:rsid w:val="00AD7AA2"/>
  </w:style>
  <w:style w:type="character" w:customStyle="1" w:styleId="WW8Num13z6">
    <w:name w:val="WW8Num13z6"/>
    <w:rsid w:val="00AD7AA2"/>
  </w:style>
  <w:style w:type="character" w:customStyle="1" w:styleId="WW8Num13z7">
    <w:name w:val="WW8Num13z7"/>
    <w:rsid w:val="00AD7AA2"/>
  </w:style>
  <w:style w:type="character" w:customStyle="1" w:styleId="WW8Num13z8">
    <w:name w:val="WW8Num13z8"/>
    <w:rsid w:val="00AD7AA2"/>
  </w:style>
  <w:style w:type="character" w:customStyle="1" w:styleId="WW8Num14z0">
    <w:name w:val="WW8Num14z0"/>
    <w:rsid w:val="00AD7AA2"/>
    <w:rPr>
      <w:b/>
      <w:sz w:val="22"/>
      <w:szCs w:val="22"/>
    </w:rPr>
  </w:style>
  <w:style w:type="character" w:customStyle="1" w:styleId="WW8Num14z1">
    <w:name w:val="WW8Num14z1"/>
    <w:rsid w:val="00AD7AA2"/>
  </w:style>
  <w:style w:type="character" w:customStyle="1" w:styleId="WW8Num14z2">
    <w:name w:val="WW8Num14z2"/>
    <w:rsid w:val="00AD7AA2"/>
  </w:style>
  <w:style w:type="character" w:customStyle="1" w:styleId="WW8Num14z3">
    <w:name w:val="WW8Num14z3"/>
    <w:rsid w:val="00AD7AA2"/>
  </w:style>
  <w:style w:type="character" w:customStyle="1" w:styleId="WW8Num14z4">
    <w:name w:val="WW8Num14z4"/>
    <w:rsid w:val="00AD7AA2"/>
  </w:style>
  <w:style w:type="character" w:customStyle="1" w:styleId="WW8Num14z5">
    <w:name w:val="WW8Num14z5"/>
    <w:rsid w:val="00AD7AA2"/>
  </w:style>
  <w:style w:type="character" w:customStyle="1" w:styleId="WW8Num14z6">
    <w:name w:val="WW8Num14z6"/>
    <w:rsid w:val="00AD7AA2"/>
  </w:style>
  <w:style w:type="character" w:customStyle="1" w:styleId="WW8Num14z7">
    <w:name w:val="WW8Num14z7"/>
    <w:rsid w:val="00AD7AA2"/>
  </w:style>
  <w:style w:type="character" w:customStyle="1" w:styleId="WW8Num14z8">
    <w:name w:val="WW8Num14z8"/>
    <w:rsid w:val="00AD7AA2"/>
  </w:style>
  <w:style w:type="character" w:customStyle="1" w:styleId="WW8Num15z0">
    <w:name w:val="WW8Num15z0"/>
    <w:rsid w:val="00AD7AA2"/>
    <w:rPr>
      <w:b w:val="0"/>
    </w:rPr>
  </w:style>
  <w:style w:type="character" w:customStyle="1" w:styleId="WW8Num15z1">
    <w:name w:val="WW8Num15z1"/>
    <w:rsid w:val="00AD7AA2"/>
  </w:style>
  <w:style w:type="character" w:customStyle="1" w:styleId="WW8Num15z2">
    <w:name w:val="WW8Num15z2"/>
    <w:rsid w:val="00AD7AA2"/>
  </w:style>
  <w:style w:type="character" w:customStyle="1" w:styleId="WW8Num15z3">
    <w:name w:val="WW8Num15z3"/>
    <w:rsid w:val="00AD7AA2"/>
  </w:style>
  <w:style w:type="character" w:customStyle="1" w:styleId="WW8Num15z4">
    <w:name w:val="WW8Num15z4"/>
    <w:rsid w:val="00AD7AA2"/>
  </w:style>
  <w:style w:type="character" w:customStyle="1" w:styleId="WW8Num15z5">
    <w:name w:val="WW8Num15z5"/>
    <w:rsid w:val="00AD7AA2"/>
  </w:style>
  <w:style w:type="character" w:customStyle="1" w:styleId="WW8Num15z6">
    <w:name w:val="WW8Num15z6"/>
    <w:rsid w:val="00AD7AA2"/>
  </w:style>
  <w:style w:type="character" w:customStyle="1" w:styleId="WW8Num15z7">
    <w:name w:val="WW8Num15z7"/>
    <w:rsid w:val="00AD7AA2"/>
  </w:style>
  <w:style w:type="character" w:customStyle="1" w:styleId="WW8Num15z8">
    <w:name w:val="WW8Num15z8"/>
    <w:rsid w:val="00AD7AA2"/>
  </w:style>
  <w:style w:type="character" w:customStyle="1" w:styleId="WW8Num16z0">
    <w:name w:val="WW8Num16z0"/>
    <w:rsid w:val="00AD7AA2"/>
    <w:rPr>
      <w:rFonts w:eastAsia="Times New Roman"/>
      <w:b w:val="0"/>
      <w:lang w:eastAsia="pl-PL"/>
    </w:rPr>
  </w:style>
  <w:style w:type="character" w:customStyle="1" w:styleId="WW8Num16z1">
    <w:name w:val="WW8Num16z1"/>
    <w:rsid w:val="00AD7AA2"/>
  </w:style>
  <w:style w:type="character" w:customStyle="1" w:styleId="WW8Num16z2">
    <w:name w:val="WW8Num16z2"/>
    <w:rsid w:val="00AD7AA2"/>
  </w:style>
  <w:style w:type="character" w:customStyle="1" w:styleId="WW8Num16z3">
    <w:name w:val="WW8Num16z3"/>
    <w:rsid w:val="00AD7AA2"/>
  </w:style>
  <w:style w:type="character" w:customStyle="1" w:styleId="WW8Num16z4">
    <w:name w:val="WW8Num16z4"/>
    <w:rsid w:val="00AD7AA2"/>
  </w:style>
  <w:style w:type="character" w:customStyle="1" w:styleId="WW8Num16z5">
    <w:name w:val="WW8Num16z5"/>
    <w:rsid w:val="00AD7AA2"/>
  </w:style>
  <w:style w:type="character" w:customStyle="1" w:styleId="WW8Num16z6">
    <w:name w:val="WW8Num16z6"/>
    <w:rsid w:val="00AD7AA2"/>
  </w:style>
  <w:style w:type="character" w:customStyle="1" w:styleId="WW8Num16z7">
    <w:name w:val="WW8Num16z7"/>
    <w:rsid w:val="00AD7AA2"/>
  </w:style>
  <w:style w:type="character" w:customStyle="1" w:styleId="WW8Num16z8">
    <w:name w:val="WW8Num16z8"/>
    <w:rsid w:val="00AD7AA2"/>
  </w:style>
  <w:style w:type="character" w:customStyle="1" w:styleId="WW8Num17z0">
    <w:name w:val="WW8Num17z0"/>
    <w:rsid w:val="00AD7AA2"/>
  </w:style>
  <w:style w:type="character" w:customStyle="1" w:styleId="WW8Num17z1">
    <w:name w:val="WW8Num17z1"/>
    <w:rsid w:val="00AD7AA2"/>
  </w:style>
  <w:style w:type="character" w:customStyle="1" w:styleId="WW8Num17z2">
    <w:name w:val="WW8Num17z2"/>
    <w:rsid w:val="00AD7AA2"/>
  </w:style>
  <w:style w:type="character" w:customStyle="1" w:styleId="WW8Num17z3">
    <w:name w:val="WW8Num17z3"/>
    <w:rsid w:val="00AD7AA2"/>
  </w:style>
  <w:style w:type="character" w:customStyle="1" w:styleId="WW8Num17z4">
    <w:name w:val="WW8Num17z4"/>
    <w:rsid w:val="00AD7AA2"/>
  </w:style>
  <w:style w:type="character" w:customStyle="1" w:styleId="WW8Num17z5">
    <w:name w:val="WW8Num17z5"/>
    <w:rsid w:val="00AD7AA2"/>
  </w:style>
  <w:style w:type="character" w:customStyle="1" w:styleId="WW8Num17z6">
    <w:name w:val="WW8Num17z6"/>
    <w:rsid w:val="00AD7AA2"/>
  </w:style>
  <w:style w:type="character" w:customStyle="1" w:styleId="WW8Num17z7">
    <w:name w:val="WW8Num17z7"/>
    <w:rsid w:val="00AD7AA2"/>
  </w:style>
  <w:style w:type="character" w:customStyle="1" w:styleId="WW8Num17z8">
    <w:name w:val="WW8Num17z8"/>
    <w:rsid w:val="00AD7AA2"/>
  </w:style>
  <w:style w:type="character" w:customStyle="1" w:styleId="WW8Num18z0">
    <w:name w:val="WW8Num18z0"/>
    <w:rsid w:val="00AD7AA2"/>
  </w:style>
  <w:style w:type="character" w:customStyle="1" w:styleId="WW8Num18z1">
    <w:name w:val="WW8Num18z1"/>
    <w:rsid w:val="00AD7AA2"/>
  </w:style>
  <w:style w:type="character" w:customStyle="1" w:styleId="WW8Num18z2">
    <w:name w:val="WW8Num18z2"/>
    <w:rsid w:val="00AD7AA2"/>
  </w:style>
  <w:style w:type="character" w:customStyle="1" w:styleId="WW8Num18z3">
    <w:name w:val="WW8Num18z3"/>
    <w:rsid w:val="00AD7AA2"/>
  </w:style>
  <w:style w:type="character" w:customStyle="1" w:styleId="WW8Num18z4">
    <w:name w:val="WW8Num18z4"/>
    <w:rsid w:val="00AD7AA2"/>
  </w:style>
  <w:style w:type="character" w:customStyle="1" w:styleId="WW8Num18z5">
    <w:name w:val="WW8Num18z5"/>
    <w:rsid w:val="00AD7AA2"/>
  </w:style>
  <w:style w:type="character" w:customStyle="1" w:styleId="WW8Num18z6">
    <w:name w:val="WW8Num18z6"/>
    <w:rsid w:val="00AD7AA2"/>
  </w:style>
  <w:style w:type="character" w:customStyle="1" w:styleId="WW8Num18z7">
    <w:name w:val="WW8Num18z7"/>
    <w:rsid w:val="00AD7AA2"/>
  </w:style>
  <w:style w:type="character" w:customStyle="1" w:styleId="WW8Num18z8">
    <w:name w:val="WW8Num18z8"/>
    <w:rsid w:val="00AD7AA2"/>
  </w:style>
  <w:style w:type="character" w:customStyle="1" w:styleId="WW8Num19z0">
    <w:name w:val="WW8Num19z0"/>
    <w:rsid w:val="00AD7AA2"/>
    <w:rPr>
      <w:rFonts w:cs="Times New Roman"/>
      <w:color w:val="00000A"/>
    </w:rPr>
  </w:style>
  <w:style w:type="character" w:customStyle="1" w:styleId="WW8Num19z1">
    <w:name w:val="WW8Num19z1"/>
    <w:rsid w:val="00AD7AA2"/>
  </w:style>
  <w:style w:type="character" w:customStyle="1" w:styleId="WW8Num19z2">
    <w:name w:val="WW8Num19z2"/>
    <w:rsid w:val="00AD7AA2"/>
  </w:style>
  <w:style w:type="character" w:customStyle="1" w:styleId="WW8Num19z3">
    <w:name w:val="WW8Num19z3"/>
    <w:rsid w:val="00AD7AA2"/>
  </w:style>
  <w:style w:type="character" w:customStyle="1" w:styleId="WW8Num19z4">
    <w:name w:val="WW8Num19z4"/>
    <w:rsid w:val="00AD7AA2"/>
  </w:style>
  <w:style w:type="character" w:customStyle="1" w:styleId="WW8Num19z5">
    <w:name w:val="WW8Num19z5"/>
    <w:rsid w:val="00AD7AA2"/>
  </w:style>
  <w:style w:type="character" w:customStyle="1" w:styleId="WW8Num19z6">
    <w:name w:val="WW8Num19z6"/>
    <w:rsid w:val="00AD7AA2"/>
  </w:style>
  <w:style w:type="character" w:customStyle="1" w:styleId="WW8Num19z7">
    <w:name w:val="WW8Num19z7"/>
    <w:rsid w:val="00AD7AA2"/>
  </w:style>
  <w:style w:type="character" w:customStyle="1" w:styleId="WW8Num19z8">
    <w:name w:val="WW8Num19z8"/>
    <w:rsid w:val="00AD7AA2"/>
  </w:style>
  <w:style w:type="character" w:customStyle="1" w:styleId="WW8Num20z0">
    <w:name w:val="WW8Num20z0"/>
    <w:rsid w:val="00AD7AA2"/>
  </w:style>
  <w:style w:type="character" w:customStyle="1" w:styleId="WW8Num20z1">
    <w:name w:val="WW8Num20z1"/>
    <w:rsid w:val="00AD7AA2"/>
  </w:style>
  <w:style w:type="character" w:customStyle="1" w:styleId="WW8Num20z2">
    <w:name w:val="WW8Num20z2"/>
    <w:rsid w:val="00AD7AA2"/>
  </w:style>
  <w:style w:type="character" w:customStyle="1" w:styleId="WW8Num20z3">
    <w:name w:val="WW8Num20z3"/>
    <w:rsid w:val="00AD7AA2"/>
  </w:style>
  <w:style w:type="character" w:customStyle="1" w:styleId="WW8Num20z4">
    <w:name w:val="WW8Num20z4"/>
    <w:rsid w:val="00AD7AA2"/>
  </w:style>
  <w:style w:type="character" w:customStyle="1" w:styleId="WW8Num20z5">
    <w:name w:val="WW8Num20z5"/>
    <w:rsid w:val="00AD7AA2"/>
  </w:style>
  <w:style w:type="character" w:customStyle="1" w:styleId="WW8Num20z6">
    <w:name w:val="WW8Num20z6"/>
    <w:rsid w:val="00AD7AA2"/>
  </w:style>
  <w:style w:type="character" w:customStyle="1" w:styleId="WW8Num20z7">
    <w:name w:val="WW8Num20z7"/>
    <w:rsid w:val="00AD7AA2"/>
  </w:style>
  <w:style w:type="character" w:customStyle="1" w:styleId="WW8Num20z8">
    <w:name w:val="WW8Num20z8"/>
    <w:rsid w:val="00AD7AA2"/>
  </w:style>
  <w:style w:type="character" w:customStyle="1" w:styleId="WW8Num21z0">
    <w:name w:val="WW8Num21z0"/>
    <w:rsid w:val="00AD7AA2"/>
    <w:rPr>
      <w:rFonts w:ascii="Times New Roman" w:hAnsi="Times New Roman" w:cs="Times New Roman"/>
      <w:b w:val="0"/>
      <w:i w:val="0"/>
      <w:strike w:val="0"/>
      <w:dstrike w:val="0"/>
      <w:color w:val="000000"/>
      <w:position w:val="0"/>
      <w:sz w:val="16"/>
      <w:u w:val="none" w:color="000000"/>
      <w:vertAlign w:val="baseline"/>
    </w:rPr>
  </w:style>
  <w:style w:type="character" w:customStyle="1" w:styleId="WW8Num21z1">
    <w:name w:val="WW8Num21z1"/>
    <w:rsid w:val="00AD7AA2"/>
    <w:rPr>
      <w:rFonts w:ascii="Times New Roman" w:hAnsi="Times New Roman" w:cs="Times New Roman"/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WW8Num22z0">
    <w:name w:val="WW8Num22z0"/>
    <w:rsid w:val="00AD7AA2"/>
    <w:rPr>
      <w:rFonts w:ascii="Symbol" w:hAnsi="Symbol" w:cs="Symbol"/>
    </w:rPr>
  </w:style>
  <w:style w:type="character" w:customStyle="1" w:styleId="WW8Num22z1">
    <w:name w:val="WW8Num22z1"/>
    <w:rsid w:val="00AD7AA2"/>
    <w:rPr>
      <w:rFonts w:ascii="Courier New" w:hAnsi="Courier New" w:cs="Courier New"/>
    </w:rPr>
  </w:style>
  <w:style w:type="character" w:customStyle="1" w:styleId="WW8Num22z2">
    <w:name w:val="WW8Num22z2"/>
    <w:rsid w:val="00AD7AA2"/>
    <w:rPr>
      <w:rFonts w:ascii="Wingdings" w:hAnsi="Wingdings" w:cs="Wingdings"/>
    </w:rPr>
  </w:style>
  <w:style w:type="character" w:customStyle="1" w:styleId="WW8Num23z0">
    <w:name w:val="WW8Num23z0"/>
    <w:rsid w:val="00AD7AA2"/>
    <w:rPr>
      <w:rFonts w:ascii="Symbol" w:hAnsi="Symbol" w:cs="Symbol"/>
    </w:rPr>
  </w:style>
  <w:style w:type="character" w:customStyle="1" w:styleId="WW8Num23z1">
    <w:name w:val="WW8Num23z1"/>
    <w:rsid w:val="00AD7AA2"/>
  </w:style>
  <w:style w:type="character" w:customStyle="1" w:styleId="WW8Num23z2">
    <w:name w:val="WW8Num23z2"/>
    <w:rsid w:val="00AD7AA2"/>
  </w:style>
  <w:style w:type="character" w:customStyle="1" w:styleId="WW8Num23z3">
    <w:name w:val="WW8Num23z3"/>
    <w:rsid w:val="00AD7AA2"/>
  </w:style>
  <w:style w:type="character" w:customStyle="1" w:styleId="WW8Num23z4">
    <w:name w:val="WW8Num23z4"/>
    <w:rsid w:val="00AD7AA2"/>
  </w:style>
  <w:style w:type="character" w:customStyle="1" w:styleId="WW8Num23z5">
    <w:name w:val="WW8Num23z5"/>
    <w:rsid w:val="00AD7AA2"/>
  </w:style>
  <w:style w:type="character" w:customStyle="1" w:styleId="WW8Num23z6">
    <w:name w:val="WW8Num23z6"/>
    <w:rsid w:val="00AD7AA2"/>
  </w:style>
  <w:style w:type="character" w:customStyle="1" w:styleId="WW8Num23z7">
    <w:name w:val="WW8Num23z7"/>
    <w:rsid w:val="00AD7AA2"/>
  </w:style>
  <w:style w:type="character" w:customStyle="1" w:styleId="WW8Num23z8">
    <w:name w:val="WW8Num23z8"/>
    <w:rsid w:val="00AD7AA2"/>
  </w:style>
  <w:style w:type="character" w:customStyle="1" w:styleId="WW8Num24z0">
    <w:name w:val="WW8Num24z0"/>
    <w:rsid w:val="00AD7AA2"/>
    <w:rPr>
      <w:rFonts w:ascii="Symbol" w:hAnsi="Symbol" w:cs="Symbol"/>
    </w:rPr>
  </w:style>
  <w:style w:type="character" w:customStyle="1" w:styleId="WW8Num24z1">
    <w:name w:val="WW8Num24z1"/>
    <w:rsid w:val="00AD7AA2"/>
    <w:rPr>
      <w:rFonts w:ascii="Courier New" w:hAnsi="Courier New" w:cs="Courier New"/>
    </w:rPr>
  </w:style>
  <w:style w:type="character" w:customStyle="1" w:styleId="WW8Num24z2">
    <w:name w:val="WW8Num24z2"/>
    <w:rsid w:val="00AD7AA2"/>
    <w:rPr>
      <w:rFonts w:ascii="Wingdings" w:hAnsi="Wingdings" w:cs="Wingdings"/>
    </w:rPr>
  </w:style>
  <w:style w:type="character" w:customStyle="1" w:styleId="WW8Num25z0">
    <w:name w:val="WW8Num25z0"/>
    <w:rsid w:val="00AD7AA2"/>
  </w:style>
  <w:style w:type="character" w:customStyle="1" w:styleId="WW8Num25z1">
    <w:name w:val="WW8Num25z1"/>
    <w:rsid w:val="00AD7AA2"/>
  </w:style>
  <w:style w:type="character" w:customStyle="1" w:styleId="WW8Num25z2">
    <w:name w:val="WW8Num25z2"/>
    <w:rsid w:val="00AD7AA2"/>
  </w:style>
  <w:style w:type="character" w:customStyle="1" w:styleId="WW8Num25z3">
    <w:name w:val="WW8Num25z3"/>
    <w:rsid w:val="00AD7AA2"/>
  </w:style>
  <w:style w:type="character" w:customStyle="1" w:styleId="WW8Num25z4">
    <w:name w:val="WW8Num25z4"/>
    <w:rsid w:val="00AD7AA2"/>
  </w:style>
  <w:style w:type="character" w:customStyle="1" w:styleId="WW8Num25z5">
    <w:name w:val="WW8Num25z5"/>
    <w:rsid w:val="00AD7AA2"/>
  </w:style>
  <w:style w:type="character" w:customStyle="1" w:styleId="WW8Num25z6">
    <w:name w:val="WW8Num25z6"/>
    <w:rsid w:val="00AD7AA2"/>
  </w:style>
  <w:style w:type="character" w:customStyle="1" w:styleId="WW8Num25z7">
    <w:name w:val="WW8Num25z7"/>
    <w:rsid w:val="00AD7AA2"/>
  </w:style>
  <w:style w:type="character" w:customStyle="1" w:styleId="WW8Num25z8">
    <w:name w:val="WW8Num25z8"/>
    <w:rsid w:val="00AD7AA2"/>
  </w:style>
  <w:style w:type="character" w:customStyle="1" w:styleId="WW8Num26z0">
    <w:name w:val="WW8Num26z0"/>
    <w:rsid w:val="00AD7AA2"/>
    <w:rPr>
      <w:rFonts w:cs="Arial"/>
      <w:b/>
    </w:rPr>
  </w:style>
  <w:style w:type="character" w:customStyle="1" w:styleId="WW8Num26z1">
    <w:name w:val="WW8Num26z1"/>
    <w:rsid w:val="00AD7AA2"/>
  </w:style>
  <w:style w:type="character" w:customStyle="1" w:styleId="WW8Num26z2">
    <w:name w:val="WW8Num26z2"/>
    <w:rsid w:val="00AD7AA2"/>
  </w:style>
  <w:style w:type="character" w:customStyle="1" w:styleId="WW8Num26z3">
    <w:name w:val="WW8Num26z3"/>
    <w:rsid w:val="00AD7AA2"/>
  </w:style>
  <w:style w:type="character" w:customStyle="1" w:styleId="WW8Num26z4">
    <w:name w:val="WW8Num26z4"/>
    <w:rsid w:val="00AD7AA2"/>
  </w:style>
  <w:style w:type="character" w:customStyle="1" w:styleId="WW8Num26z5">
    <w:name w:val="WW8Num26z5"/>
    <w:rsid w:val="00AD7AA2"/>
  </w:style>
  <w:style w:type="character" w:customStyle="1" w:styleId="WW8Num26z6">
    <w:name w:val="WW8Num26z6"/>
    <w:rsid w:val="00AD7AA2"/>
  </w:style>
  <w:style w:type="character" w:customStyle="1" w:styleId="WW8Num26z7">
    <w:name w:val="WW8Num26z7"/>
    <w:rsid w:val="00AD7AA2"/>
  </w:style>
  <w:style w:type="character" w:customStyle="1" w:styleId="WW8Num26z8">
    <w:name w:val="WW8Num26z8"/>
    <w:rsid w:val="00AD7AA2"/>
  </w:style>
  <w:style w:type="character" w:customStyle="1" w:styleId="WW8Num27z0">
    <w:name w:val="WW8Num27z0"/>
    <w:rsid w:val="00AD7AA2"/>
    <w:rPr>
      <w:rFonts w:eastAsia="Times New Roman" w:cs="Arial"/>
      <w:b/>
      <w:bCs/>
      <w:iCs/>
      <w:lang w:eastAsia="pl-PL"/>
    </w:rPr>
  </w:style>
  <w:style w:type="character" w:customStyle="1" w:styleId="WW8Num27z1">
    <w:name w:val="WW8Num27z1"/>
    <w:rsid w:val="00AD7AA2"/>
  </w:style>
  <w:style w:type="character" w:customStyle="1" w:styleId="WW8Num27z2">
    <w:name w:val="WW8Num27z2"/>
    <w:rsid w:val="00AD7AA2"/>
  </w:style>
  <w:style w:type="character" w:customStyle="1" w:styleId="WW8Num27z3">
    <w:name w:val="WW8Num27z3"/>
    <w:rsid w:val="00AD7AA2"/>
  </w:style>
  <w:style w:type="character" w:customStyle="1" w:styleId="WW8Num27z4">
    <w:name w:val="WW8Num27z4"/>
    <w:rsid w:val="00AD7AA2"/>
  </w:style>
  <w:style w:type="character" w:customStyle="1" w:styleId="WW8Num27z5">
    <w:name w:val="WW8Num27z5"/>
    <w:rsid w:val="00AD7AA2"/>
  </w:style>
  <w:style w:type="character" w:customStyle="1" w:styleId="WW8Num27z6">
    <w:name w:val="WW8Num27z6"/>
    <w:rsid w:val="00AD7AA2"/>
  </w:style>
  <w:style w:type="character" w:customStyle="1" w:styleId="WW8Num27z7">
    <w:name w:val="WW8Num27z7"/>
    <w:rsid w:val="00AD7AA2"/>
  </w:style>
  <w:style w:type="character" w:customStyle="1" w:styleId="WW8Num27z8">
    <w:name w:val="WW8Num27z8"/>
    <w:rsid w:val="00AD7AA2"/>
  </w:style>
  <w:style w:type="character" w:customStyle="1" w:styleId="WW8Num28z0">
    <w:name w:val="WW8Num28z0"/>
    <w:rsid w:val="00AD7AA2"/>
    <w:rPr>
      <w:rFonts w:cs="Segoe UI"/>
      <w:b/>
    </w:rPr>
  </w:style>
  <w:style w:type="character" w:customStyle="1" w:styleId="WW8Num28z1">
    <w:name w:val="WW8Num28z1"/>
    <w:rsid w:val="00AD7AA2"/>
  </w:style>
  <w:style w:type="character" w:customStyle="1" w:styleId="WW8Num28z2">
    <w:name w:val="WW8Num28z2"/>
    <w:rsid w:val="00AD7AA2"/>
  </w:style>
  <w:style w:type="character" w:customStyle="1" w:styleId="WW8Num28z3">
    <w:name w:val="WW8Num28z3"/>
    <w:rsid w:val="00AD7AA2"/>
  </w:style>
  <w:style w:type="character" w:customStyle="1" w:styleId="WW8Num28z4">
    <w:name w:val="WW8Num28z4"/>
    <w:rsid w:val="00AD7AA2"/>
  </w:style>
  <w:style w:type="character" w:customStyle="1" w:styleId="WW8Num28z5">
    <w:name w:val="WW8Num28z5"/>
    <w:rsid w:val="00AD7AA2"/>
  </w:style>
  <w:style w:type="character" w:customStyle="1" w:styleId="WW8Num28z6">
    <w:name w:val="WW8Num28z6"/>
    <w:rsid w:val="00AD7AA2"/>
  </w:style>
  <w:style w:type="character" w:customStyle="1" w:styleId="WW8Num28z7">
    <w:name w:val="WW8Num28z7"/>
    <w:rsid w:val="00AD7AA2"/>
  </w:style>
  <w:style w:type="character" w:customStyle="1" w:styleId="WW8Num28z8">
    <w:name w:val="WW8Num28z8"/>
    <w:rsid w:val="00AD7AA2"/>
  </w:style>
  <w:style w:type="character" w:customStyle="1" w:styleId="WW8Num29z0">
    <w:name w:val="WW8Num29z0"/>
    <w:rsid w:val="00AD7AA2"/>
    <w:rPr>
      <w:b/>
    </w:rPr>
  </w:style>
  <w:style w:type="character" w:customStyle="1" w:styleId="WW8Num29z1">
    <w:name w:val="WW8Num29z1"/>
    <w:rsid w:val="00AD7AA2"/>
  </w:style>
  <w:style w:type="character" w:customStyle="1" w:styleId="WW8Num29z2">
    <w:name w:val="WW8Num29z2"/>
    <w:rsid w:val="00AD7AA2"/>
  </w:style>
  <w:style w:type="character" w:customStyle="1" w:styleId="WW8Num29z3">
    <w:name w:val="WW8Num29z3"/>
    <w:rsid w:val="00AD7AA2"/>
  </w:style>
  <w:style w:type="character" w:customStyle="1" w:styleId="WW8Num29z4">
    <w:name w:val="WW8Num29z4"/>
    <w:rsid w:val="00AD7AA2"/>
  </w:style>
  <w:style w:type="character" w:customStyle="1" w:styleId="WW8Num29z5">
    <w:name w:val="WW8Num29z5"/>
    <w:rsid w:val="00AD7AA2"/>
  </w:style>
  <w:style w:type="character" w:customStyle="1" w:styleId="WW8Num29z6">
    <w:name w:val="WW8Num29z6"/>
    <w:rsid w:val="00AD7AA2"/>
  </w:style>
  <w:style w:type="character" w:customStyle="1" w:styleId="WW8Num29z7">
    <w:name w:val="WW8Num29z7"/>
    <w:rsid w:val="00AD7AA2"/>
  </w:style>
  <w:style w:type="character" w:customStyle="1" w:styleId="WW8Num29z8">
    <w:name w:val="WW8Num29z8"/>
    <w:rsid w:val="00AD7AA2"/>
  </w:style>
  <w:style w:type="character" w:customStyle="1" w:styleId="WW8Num30z0">
    <w:name w:val="WW8Num30z0"/>
    <w:rsid w:val="00AD7AA2"/>
  </w:style>
  <w:style w:type="character" w:customStyle="1" w:styleId="WW8Num30z1">
    <w:name w:val="WW8Num30z1"/>
    <w:rsid w:val="00AD7AA2"/>
  </w:style>
  <w:style w:type="character" w:customStyle="1" w:styleId="WW8Num30z2">
    <w:name w:val="WW8Num30z2"/>
    <w:rsid w:val="00AD7AA2"/>
  </w:style>
  <w:style w:type="character" w:customStyle="1" w:styleId="WW8Num30z3">
    <w:name w:val="WW8Num30z3"/>
    <w:rsid w:val="00AD7AA2"/>
  </w:style>
  <w:style w:type="character" w:customStyle="1" w:styleId="WW8Num30z4">
    <w:name w:val="WW8Num30z4"/>
    <w:rsid w:val="00AD7AA2"/>
  </w:style>
  <w:style w:type="character" w:customStyle="1" w:styleId="WW8Num30z5">
    <w:name w:val="WW8Num30z5"/>
    <w:rsid w:val="00AD7AA2"/>
  </w:style>
  <w:style w:type="character" w:customStyle="1" w:styleId="WW8Num30z6">
    <w:name w:val="WW8Num30z6"/>
    <w:rsid w:val="00AD7AA2"/>
  </w:style>
  <w:style w:type="character" w:customStyle="1" w:styleId="WW8Num30z7">
    <w:name w:val="WW8Num30z7"/>
    <w:rsid w:val="00AD7AA2"/>
  </w:style>
  <w:style w:type="character" w:customStyle="1" w:styleId="WW8Num30z8">
    <w:name w:val="WW8Num30z8"/>
    <w:rsid w:val="00AD7AA2"/>
  </w:style>
  <w:style w:type="character" w:customStyle="1" w:styleId="WW8Num31z0">
    <w:name w:val="WW8Num31z0"/>
    <w:rsid w:val="00AD7AA2"/>
  </w:style>
  <w:style w:type="character" w:customStyle="1" w:styleId="WW8Num31z1">
    <w:name w:val="WW8Num31z1"/>
    <w:rsid w:val="00AD7AA2"/>
  </w:style>
  <w:style w:type="character" w:customStyle="1" w:styleId="WW8Num31z2">
    <w:name w:val="WW8Num31z2"/>
    <w:rsid w:val="00AD7AA2"/>
    <w:rPr>
      <w:b w:val="0"/>
    </w:rPr>
  </w:style>
  <w:style w:type="character" w:customStyle="1" w:styleId="WW8Num31z3">
    <w:name w:val="WW8Num31z3"/>
    <w:rsid w:val="00AD7AA2"/>
    <w:rPr>
      <w:rFonts w:ascii="Garamond" w:hAnsi="Garamond" w:cs="Garamond"/>
      <w:b/>
      <w:bCs/>
    </w:rPr>
  </w:style>
  <w:style w:type="character" w:customStyle="1" w:styleId="WW8Num31z4">
    <w:name w:val="WW8Num31z4"/>
    <w:rsid w:val="00AD7AA2"/>
  </w:style>
  <w:style w:type="character" w:customStyle="1" w:styleId="WW8Num31z5">
    <w:name w:val="WW8Num31z5"/>
    <w:rsid w:val="00AD7AA2"/>
  </w:style>
  <w:style w:type="character" w:customStyle="1" w:styleId="WW8Num31z6">
    <w:name w:val="WW8Num31z6"/>
    <w:rsid w:val="00AD7AA2"/>
  </w:style>
  <w:style w:type="character" w:customStyle="1" w:styleId="WW8Num31z7">
    <w:name w:val="WW8Num31z7"/>
    <w:rsid w:val="00AD7AA2"/>
  </w:style>
  <w:style w:type="character" w:customStyle="1" w:styleId="WW8Num31z8">
    <w:name w:val="WW8Num31z8"/>
    <w:rsid w:val="00AD7AA2"/>
  </w:style>
  <w:style w:type="character" w:customStyle="1" w:styleId="WW8Num32z0">
    <w:name w:val="WW8Num32z0"/>
    <w:rsid w:val="00AD7AA2"/>
    <w:rPr>
      <w:rFonts w:ascii="Garamond" w:hAnsi="Garamond" w:cs="Garamond"/>
    </w:rPr>
  </w:style>
  <w:style w:type="character" w:customStyle="1" w:styleId="WW8Num32z1">
    <w:name w:val="WW8Num32z1"/>
    <w:rsid w:val="00AD7AA2"/>
  </w:style>
  <w:style w:type="character" w:customStyle="1" w:styleId="WW8Num32z2">
    <w:name w:val="WW8Num32z2"/>
    <w:rsid w:val="00AD7AA2"/>
  </w:style>
  <w:style w:type="character" w:customStyle="1" w:styleId="WW8Num32z3">
    <w:name w:val="WW8Num32z3"/>
    <w:rsid w:val="00AD7AA2"/>
  </w:style>
  <w:style w:type="character" w:customStyle="1" w:styleId="WW8Num32z4">
    <w:name w:val="WW8Num32z4"/>
    <w:rsid w:val="00AD7AA2"/>
  </w:style>
  <w:style w:type="character" w:customStyle="1" w:styleId="WW8Num32z5">
    <w:name w:val="WW8Num32z5"/>
    <w:rsid w:val="00AD7AA2"/>
  </w:style>
  <w:style w:type="character" w:customStyle="1" w:styleId="WW8Num32z6">
    <w:name w:val="WW8Num32z6"/>
    <w:rsid w:val="00AD7AA2"/>
  </w:style>
  <w:style w:type="character" w:customStyle="1" w:styleId="WW8Num32z7">
    <w:name w:val="WW8Num32z7"/>
    <w:rsid w:val="00AD7AA2"/>
  </w:style>
  <w:style w:type="character" w:customStyle="1" w:styleId="WW8Num32z8">
    <w:name w:val="WW8Num32z8"/>
    <w:rsid w:val="00AD7AA2"/>
  </w:style>
  <w:style w:type="character" w:customStyle="1" w:styleId="WW8Num33z0">
    <w:name w:val="WW8Num33z0"/>
    <w:rsid w:val="00AD7AA2"/>
  </w:style>
  <w:style w:type="character" w:customStyle="1" w:styleId="WW8Num33z1">
    <w:name w:val="WW8Num33z1"/>
    <w:rsid w:val="00AD7AA2"/>
    <w:rPr>
      <w:rFonts w:ascii="Garamond" w:hAnsi="Garamond" w:cs="Garamond"/>
    </w:rPr>
  </w:style>
  <w:style w:type="character" w:customStyle="1" w:styleId="WW8Num33z2">
    <w:name w:val="WW8Num33z2"/>
    <w:rsid w:val="00AD7AA2"/>
  </w:style>
  <w:style w:type="character" w:customStyle="1" w:styleId="WW8Num33z3">
    <w:name w:val="WW8Num33z3"/>
    <w:rsid w:val="00AD7AA2"/>
  </w:style>
  <w:style w:type="character" w:customStyle="1" w:styleId="WW8Num33z4">
    <w:name w:val="WW8Num33z4"/>
    <w:rsid w:val="00AD7AA2"/>
  </w:style>
  <w:style w:type="character" w:customStyle="1" w:styleId="WW8Num33z5">
    <w:name w:val="WW8Num33z5"/>
    <w:rsid w:val="00AD7AA2"/>
  </w:style>
  <w:style w:type="character" w:customStyle="1" w:styleId="WW8Num33z6">
    <w:name w:val="WW8Num33z6"/>
    <w:rsid w:val="00AD7AA2"/>
  </w:style>
  <w:style w:type="character" w:customStyle="1" w:styleId="WW8Num33z7">
    <w:name w:val="WW8Num33z7"/>
    <w:rsid w:val="00AD7AA2"/>
  </w:style>
  <w:style w:type="character" w:customStyle="1" w:styleId="WW8Num33z8">
    <w:name w:val="WW8Num33z8"/>
    <w:rsid w:val="00AD7AA2"/>
  </w:style>
  <w:style w:type="character" w:customStyle="1" w:styleId="WW8Num34z0">
    <w:name w:val="WW8Num34z0"/>
    <w:rsid w:val="00AD7AA2"/>
  </w:style>
  <w:style w:type="character" w:customStyle="1" w:styleId="WW8Num34z1">
    <w:name w:val="WW8Num34z1"/>
    <w:rsid w:val="00AD7AA2"/>
  </w:style>
  <w:style w:type="character" w:customStyle="1" w:styleId="WW8Num34z2">
    <w:name w:val="WW8Num34z2"/>
    <w:rsid w:val="00AD7AA2"/>
  </w:style>
  <w:style w:type="character" w:customStyle="1" w:styleId="WW8Num34z3">
    <w:name w:val="WW8Num34z3"/>
    <w:rsid w:val="00AD7AA2"/>
  </w:style>
  <w:style w:type="character" w:customStyle="1" w:styleId="WW8Num34z4">
    <w:name w:val="WW8Num34z4"/>
    <w:rsid w:val="00AD7AA2"/>
  </w:style>
  <w:style w:type="character" w:customStyle="1" w:styleId="WW8Num34z5">
    <w:name w:val="WW8Num34z5"/>
    <w:rsid w:val="00AD7AA2"/>
  </w:style>
  <w:style w:type="character" w:customStyle="1" w:styleId="WW8Num34z6">
    <w:name w:val="WW8Num34z6"/>
    <w:rsid w:val="00AD7AA2"/>
  </w:style>
  <w:style w:type="character" w:customStyle="1" w:styleId="WW8Num34z7">
    <w:name w:val="WW8Num34z7"/>
    <w:rsid w:val="00AD7AA2"/>
  </w:style>
  <w:style w:type="character" w:customStyle="1" w:styleId="WW8Num34z8">
    <w:name w:val="WW8Num34z8"/>
    <w:rsid w:val="00AD7AA2"/>
  </w:style>
  <w:style w:type="character" w:customStyle="1" w:styleId="WW8Num35z0">
    <w:name w:val="WW8Num35z0"/>
    <w:rsid w:val="00AD7AA2"/>
    <w:rPr>
      <w:rFonts w:ascii="Garamond" w:eastAsia="Arial" w:hAnsi="Garamond" w:cs="Garamond"/>
    </w:rPr>
  </w:style>
  <w:style w:type="character" w:customStyle="1" w:styleId="WW8Num35z1">
    <w:name w:val="WW8Num35z1"/>
    <w:rsid w:val="00AD7AA2"/>
  </w:style>
  <w:style w:type="character" w:customStyle="1" w:styleId="WW8Num35z2">
    <w:name w:val="WW8Num35z2"/>
    <w:rsid w:val="00AD7AA2"/>
  </w:style>
  <w:style w:type="character" w:customStyle="1" w:styleId="WW8Num35z3">
    <w:name w:val="WW8Num35z3"/>
    <w:rsid w:val="00AD7AA2"/>
    <w:rPr>
      <w:rFonts w:ascii="OpenSymbol" w:hAnsi="OpenSymbol" w:cs="OpenSymbol"/>
    </w:rPr>
  </w:style>
  <w:style w:type="character" w:customStyle="1" w:styleId="WW8Num35z4">
    <w:name w:val="WW8Num35z4"/>
    <w:rsid w:val="00AD7AA2"/>
  </w:style>
  <w:style w:type="character" w:customStyle="1" w:styleId="WW8Num35z5">
    <w:name w:val="WW8Num35z5"/>
    <w:rsid w:val="00AD7AA2"/>
  </w:style>
  <w:style w:type="character" w:customStyle="1" w:styleId="WW8Num35z6">
    <w:name w:val="WW8Num35z6"/>
    <w:rsid w:val="00AD7AA2"/>
  </w:style>
  <w:style w:type="character" w:customStyle="1" w:styleId="WW8Num35z7">
    <w:name w:val="WW8Num35z7"/>
    <w:rsid w:val="00AD7AA2"/>
  </w:style>
  <w:style w:type="character" w:customStyle="1" w:styleId="WW8Num35z8">
    <w:name w:val="WW8Num35z8"/>
    <w:rsid w:val="00AD7AA2"/>
  </w:style>
  <w:style w:type="character" w:customStyle="1" w:styleId="WW8Num36z0">
    <w:name w:val="WW8Num36z0"/>
    <w:rsid w:val="00AD7AA2"/>
    <w:rPr>
      <w:rFonts w:ascii="Garamond" w:hAnsi="Garamond" w:cs="Garamond"/>
      <w:b/>
      <w:bCs/>
    </w:rPr>
  </w:style>
  <w:style w:type="character" w:customStyle="1" w:styleId="WW8Num36z1">
    <w:name w:val="WW8Num36z1"/>
    <w:rsid w:val="00AD7AA2"/>
    <w:rPr>
      <w:rFonts w:ascii="Garamond" w:hAnsi="Garamond" w:cs="Garamond"/>
      <w:b w:val="0"/>
      <w:sz w:val="24"/>
      <w:szCs w:val="24"/>
    </w:rPr>
  </w:style>
  <w:style w:type="character" w:customStyle="1" w:styleId="WW8Num36z2">
    <w:name w:val="WW8Num36z2"/>
    <w:rsid w:val="00AD7AA2"/>
  </w:style>
  <w:style w:type="character" w:customStyle="1" w:styleId="WW8Num36z3">
    <w:name w:val="WW8Num36z3"/>
    <w:rsid w:val="00AD7AA2"/>
  </w:style>
  <w:style w:type="character" w:customStyle="1" w:styleId="WW8Num36z4">
    <w:name w:val="WW8Num36z4"/>
    <w:rsid w:val="00AD7AA2"/>
  </w:style>
  <w:style w:type="character" w:customStyle="1" w:styleId="WW8Num36z5">
    <w:name w:val="WW8Num36z5"/>
    <w:rsid w:val="00AD7AA2"/>
  </w:style>
  <w:style w:type="character" w:customStyle="1" w:styleId="WW8Num36z6">
    <w:name w:val="WW8Num36z6"/>
    <w:rsid w:val="00AD7AA2"/>
  </w:style>
  <w:style w:type="character" w:customStyle="1" w:styleId="WW8Num36z7">
    <w:name w:val="WW8Num36z7"/>
    <w:rsid w:val="00AD7AA2"/>
  </w:style>
  <w:style w:type="character" w:customStyle="1" w:styleId="WW8Num36z8">
    <w:name w:val="WW8Num36z8"/>
    <w:rsid w:val="00AD7AA2"/>
  </w:style>
  <w:style w:type="character" w:customStyle="1" w:styleId="WW8Num37z0">
    <w:name w:val="WW8Num37z0"/>
    <w:rsid w:val="00AD7AA2"/>
    <w:rPr>
      <w:rFonts w:ascii="Garamond" w:hAnsi="Garamond" w:cs="Calibri"/>
    </w:rPr>
  </w:style>
  <w:style w:type="character" w:customStyle="1" w:styleId="WW8Num37z1">
    <w:name w:val="WW8Num37z1"/>
    <w:rsid w:val="00AD7AA2"/>
  </w:style>
  <w:style w:type="character" w:customStyle="1" w:styleId="WW8Num37z2">
    <w:name w:val="WW8Num37z2"/>
    <w:rsid w:val="00AD7AA2"/>
  </w:style>
  <w:style w:type="character" w:customStyle="1" w:styleId="WW8Num37z3">
    <w:name w:val="WW8Num37z3"/>
    <w:rsid w:val="00AD7AA2"/>
  </w:style>
  <w:style w:type="character" w:customStyle="1" w:styleId="WW8Num37z4">
    <w:name w:val="WW8Num37z4"/>
    <w:rsid w:val="00AD7AA2"/>
  </w:style>
  <w:style w:type="character" w:customStyle="1" w:styleId="WW8Num37z5">
    <w:name w:val="WW8Num37z5"/>
    <w:rsid w:val="00AD7AA2"/>
  </w:style>
  <w:style w:type="character" w:customStyle="1" w:styleId="WW8Num37z6">
    <w:name w:val="WW8Num37z6"/>
    <w:rsid w:val="00AD7AA2"/>
  </w:style>
  <w:style w:type="character" w:customStyle="1" w:styleId="WW8Num37z7">
    <w:name w:val="WW8Num37z7"/>
    <w:rsid w:val="00AD7AA2"/>
  </w:style>
  <w:style w:type="character" w:customStyle="1" w:styleId="WW8Num37z8">
    <w:name w:val="WW8Num37z8"/>
    <w:rsid w:val="00AD7AA2"/>
  </w:style>
  <w:style w:type="character" w:customStyle="1" w:styleId="WW8Num38z0">
    <w:name w:val="WW8Num38z0"/>
    <w:rsid w:val="00AD7AA2"/>
    <w:rPr>
      <w:rFonts w:ascii="Garamond" w:hAnsi="Garamond" w:cs="Garamond"/>
    </w:rPr>
  </w:style>
  <w:style w:type="character" w:customStyle="1" w:styleId="WW8Num38z1">
    <w:name w:val="WW8Num38z1"/>
    <w:rsid w:val="00AD7AA2"/>
  </w:style>
  <w:style w:type="character" w:customStyle="1" w:styleId="WW8Num38z2">
    <w:name w:val="WW8Num38z2"/>
    <w:rsid w:val="00AD7AA2"/>
  </w:style>
  <w:style w:type="character" w:customStyle="1" w:styleId="WW8Num38z3">
    <w:name w:val="WW8Num38z3"/>
    <w:rsid w:val="00AD7AA2"/>
  </w:style>
  <w:style w:type="character" w:customStyle="1" w:styleId="WW8Num38z4">
    <w:name w:val="WW8Num38z4"/>
    <w:rsid w:val="00AD7AA2"/>
  </w:style>
  <w:style w:type="character" w:customStyle="1" w:styleId="WW8Num38z5">
    <w:name w:val="WW8Num38z5"/>
    <w:rsid w:val="00AD7AA2"/>
  </w:style>
  <w:style w:type="character" w:customStyle="1" w:styleId="WW8Num38z6">
    <w:name w:val="WW8Num38z6"/>
    <w:rsid w:val="00AD7AA2"/>
  </w:style>
  <w:style w:type="character" w:customStyle="1" w:styleId="WW8Num38z7">
    <w:name w:val="WW8Num38z7"/>
    <w:rsid w:val="00AD7AA2"/>
  </w:style>
  <w:style w:type="character" w:customStyle="1" w:styleId="WW8Num38z8">
    <w:name w:val="WW8Num38z8"/>
    <w:rsid w:val="00AD7AA2"/>
  </w:style>
  <w:style w:type="character" w:customStyle="1" w:styleId="WW8Num39z0">
    <w:name w:val="WW8Num39z0"/>
    <w:rsid w:val="00AD7AA2"/>
    <w:rPr>
      <w:rFonts w:ascii="Garamond" w:hAnsi="Garamond" w:cs="Garamond"/>
      <w:b/>
    </w:rPr>
  </w:style>
  <w:style w:type="character" w:customStyle="1" w:styleId="WW8Num39z1">
    <w:name w:val="WW8Num39z1"/>
    <w:rsid w:val="00AD7AA2"/>
    <w:rPr>
      <w:rFonts w:ascii="Symbol" w:hAnsi="Symbol" w:cs="Symbol"/>
    </w:rPr>
  </w:style>
  <w:style w:type="character" w:customStyle="1" w:styleId="WW8Num39z2">
    <w:name w:val="WW8Num39z2"/>
    <w:rsid w:val="00AD7AA2"/>
  </w:style>
  <w:style w:type="character" w:customStyle="1" w:styleId="WW8Num39z3">
    <w:name w:val="WW8Num39z3"/>
    <w:rsid w:val="00AD7AA2"/>
  </w:style>
  <w:style w:type="character" w:customStyle="1" w:styleId="WW8Num39z4">
    <w:name w:val="WW8Num39z4"/>
    <w:rsid w:val="00AD7AA2"/>
  </w:style>
  <w:style w:type="character" w:customStyle="1" w:styleId="WW8Num39z5">
    <w:name w:val="WW8Num39z5"/>
    <w:rsid w:val="00AD7AA2"/>
  </w:style>
  <w:style w:type="character" w:customStyle="1" w:styleId="WW8Num39z6">
    <w:name w:val="WW8Num39z6"/>
    <w:rsid w:val="00AD7AA2"/>
  </w:style>
  <w:style w:type="character" w:customStyle="1" w:styleId="WW8Num39z7">
    <w:name w:val="WW8Num39z7"/>
    <w:rsid w:val="00AD7AA2"/>
  </w:style>
  <w:style w:type="character" w:customStyle="1" w:styleId="WW8Num39z8">
    <w:name w:val="WW8Num39z8"/>
    <w:rsid w:val="00AD7AA2"/>
  </w:style>
  <w:style w:type="character" w:customStyle="1" w:styleId="WW8Num40z0">
    <w:name w:val="WW8Num40z0"/>
    <w:rsid w:val="00AD7AA2"/>
    <w:rPr>
      <w:rFonts w:ascii="Garamond" w:hAnsi="Garamond" w:cs="Times New Roman"/>
      <w:sz w:val="22"/>
      <w:szCs w:val="22"/>
    </w:rPr>
  </w:style>
  <w:style w:type="character" w:customStyle="1" w:styleId="WW8Num40z1">
    <w:name w:val="WW8Num40z1"/>
    <w:rsid w:val="00AD7AA2"/>
    <w:rPr>
      <w:rFonts w:cs="Times New Roman"/>
      <w:sz w:val="20"/>
    </w:rPr>
  </w:style>
  <w:style w:type="character" w:customStyle="1" w:styleId="WW8Num41z0">
    <w:name w:val="WW8Num41z0"/>
    <w:rsid w:val="00AD7AA2"/>
    <w:rPr>
      <w:rFonts w:ascii="Garamond" w:hAnsi="Garamond" w:cs="Garamond"/>
      <w:b w:val="0"/>
      <w:bCs/>
    </w:rPr>
  </w:style>
  <w:style w:type="character" w:customStyle="1" w:styleId="WW8Num41z1">
    <w:name w:val="WW8Num41z1"/>
    <w:rsid w:val="00AD7AA2"/>
    <w:rPr>
      <w:rFonts w:eastAsia="Times New Roman" w:cs="Calibri"/>
    </w:rPr>
  </w:style>
  <w:style w:type="character" w:customStyle="1" w:styleId="WW8Num41z2">
    <w:name w:val="WW8Num41z2"/>
    <w:rsid w:val="00AD7AA2"/>
  </w:style>
  <w:style w:type="character" w:customStyle="1" w:styleId="WW8Num41z3">
    <w:name w:val="WW8Num41z3"/>
    <w:rsid w:val="00AD7AA2"/>
  </w:style>
  <w:style w:type="character" w:customStyle="1" w:styleId="WW8Num41z4">
    <w:name w:val="WW8Num41z4"/>
    <w:rsid w:val="00AD7AA2"/>
  </w:style>
  <w:style w:type="character" w:customStyle="1" w:styleId="WW8Num41z5">
    <w:name w:val="WW8Num41z5"/>
    <w:rsid w:val="00AD7AA2"/>
  </w:style>
  <w:style w:type="character" w:customStyle="1" w:styleId="WW8Num41z6">
    <w:name w:val="WW8Num41z6"/>
    <w:rsid w:val="00AD7AA2"/>
  </w:style>
  <w:style w:type="character" w:customStyle="1" w:styleId="WW8Num41z7">
    <w:name w:val="WW8Num41z7"/>
    <w:rsid w:val="00AD7AA2"/>
  </w:style>
  <w:style w:type="character" w:customStyle="1" w:styleId="WW8Num41z8">
    <w:name w:val="WW8Num41z8"/>
    <w:rsid w:val="00AD7AA2"/>
  </w:style>
  <w:style w:type="character" w:customStyle="1" w:styleId="WW8Num42z0">
    <w:name w:val="WW8Num42z0"/>
    <w:rsid w:val="00AD7AA2"/>
    <w:rPr>
      <w:rFonts w:eastAsia="Arial"/>
      <w:b/>
      <w:bCs/>
    </w:rPr>
  </w:style>
  <w:style w:type="character" w:customStyle="1" w:styleId="WW8Num42z1">
    <w:name w:val="WW8Num42z1"/>
    <w:rsid w:val="00AD7AA2"/>
  </w:style>
  <w:style w:type="character" w:customStyle="1" w:styleId="WW8Num42z2">
    <w:name w:val="WW8Num42z2"/>
    <w:rsid w:val="00AD7AA2"/>
  </w:style>
  <w:style w:type="character" w:customStyle="1" w:styleId="WW8Num42z3">
    <w:name w:val="WW8Num42z3"/>
    <w:rsid w:val="00AD7AA2"/>
  </w:style>
  <w:style w:type="character" w:customStyle="1" w:styleId="WW8Num42z4">
    <w:name w:val="WW8Num42z4"/>
    <w:rsid w:val="00AD7AA2"/>
  </w:style>
  <w:style w:type="character" w:customStyle="1" w:styleId="WW8Num42z5">
    <w:name w:val="WW8Num42z5"/>
    <w:rsid w:val="00AD7AA2"/>
  </w:style>
  <w:style w:type="character" w:customStyle="1" w:styleId="WW8Num42z6">
    <w:name w:val="WW8Num42z6"/>
    <w:rsid w:val="00AD7AA2"/>
  </w:style>
  <w:style w:type="character" w:customStyle="1" w:styleId="WW8Num42z7">
    <w:name w:val="WW8Num42z7"/>
    <w:rsid w:val="00AD7AA2"/>
  </w:style>
  <w:style w:type="character" w:customStyle="1" w:styleId="WW8Num42z8">
    <w:name w:val="WW8Num42z8"/>
    <w:rsid w:val="00AD7AA2"/>
  </w:style>
  <w:style w:type="character" w:customStyle="1" w:styleId="WW8Num43z0">
    <w:name w:val="WW8Num43z0"/>
    <w:rsid w:val="00AD7AA2"/>
    <w:rPr>
      <w:rFonts w:ascii="Garamond" w:eastAsia="Arial" w:hAnsi="Garamond" w:cs="Garamond"/>
    </w:rPr>
  </w:style>
  <w:style w:type="character" w:customStyle="1" w:styleId="WW8Num43z1">
    <w:name w:val="WW8Num43z1"/>
    <w:rsid w:val="00AD7AA2"/>
  </w:style>
  <w:style w:type="character" w:customStyle="1" w:styleId="WW8Num43z2">
    <w:name w:val="WW8Num43z2"/>
    <w:rsid w:val="00AD7AA2"/>
  </w:style>
  <w:style w:type="character" w:customStyle="1" w:styleId="WW8Num43z3">
    <w:name w:val="WW8Num43z3"/>
    <w:rsid w:val="00AD7AA2"/>
  </w:style>
  <w:style w:type="character" w:customStyle="1" w:styleId="WW8Num43z4">
    <w:name w:val="WW8Num43z4"/>
    <w:rsid w:val="00AD7AA2"/>
  </w:style>
  <w:style w:type="character" w:customStyle="1" w:styleId="WW8Num43z5">
    <w:name w:val="WW8Num43z5"/>
    <w:rsid w:val="00AD7AA2"/>
  </w:style>
  <w:style w:type="character" w:customStyle="1" w:styleId="WW8Num43z6">
    <w:name w:val="WW8Num43z6"/>
    <w:rsid w:val="00AD7AA2"/>
  </w:style>
  <w:style w:type="character" w:customStyle="1" w:styleId="WW8Num43z7">
    <w:name w:val="WW8Num43z7"/>
    <w:rsid w:val="00AD7AA2"/>
  </w:style>
  <w:style w:type="character" w:customStyle="1" w:styleId="WW8Num43z8">
    <w:name w:val="WW8Num43z8"/>
    <w:rsid w:val="00AD7AA2"/>
  </w:style>
  <w:style w:type="character" w:customStyle="1" w:styleId="WW8Num44z0">
    <w:name w:val="WW8Num44z0"/>
    <w:rsid w:val="00AD7AA2"/>
    <w:rPr>
      <w:b w:val="0"/>
    </w:rPr>
  </w:style>
  <w:style w:type="character" w:customStyle="1" w:styleId="WW8Num44z1">
    <w:name w:val="WW8Num44z1"/>
    <w:rsid w:val="00AD7AA2"/>
    <w:rPr>
      <w:rFonts w:ascii="Garamond" w:hAnsi="Garamond" w:cs="Garamond"/>
      <w:b/>
      <w:bCs/>
      <w:sz w:val="22"/>
      <w:szCs w:val="22"/>
    </w:rPr>
  </w:style>
  <w:style w:type="character" w:customStyle="1" w:styleId="WW8Num44z2">
    <w:name w:val="WW8Num44z2"/>
    <w:rsid w:val="00AD7AA2"/>
  </w:style>
  <w:style w:type="character" w:customStyle="1" w:styleId="WW8Num44z3">
    <w:name w:val="WW8Num44z3"/>
    <w:rsid w:val="00AD7AA2"/>
  </w:style>
  <w:style w:type="character" w:customStyle="1" w:styleId="WW8Num44z4">
    <w:name w:val="WW8Num44z4"/>
    <w:rsid w:val="00AD7AA2"/>
  </w:style>
  <w:style w:type="character" w:customStyle="1" w:styleId="WW8Num44z5">
    <w:name w:val="WW8Num44z5"/>
    <w:rsid w:val="00AD7AA2"/>
  </w:style>
  <w:style w:type="character" w:customStyle="1" w:styleId="WW8Num44z6">
    <w:name w:val="WW8Num44z6"/>
    <w:rsid w:val="00AD7AA2"/>
  </w:style>
  <w:style w:type="character" w:customStyle="1" w:styleId="WW8Num44z7">
    <w:name w:val="WW8Num44z7"/>
    <w:rsid w:val="00AD7AA2"/>
  </w:style>
  <w:style w:type="character" w:customStyle="1" w:styleId="WW8Num44z8">
    <w:name w:val="WW8Num44z8"/>
    <w:rsid w:val="00AD7AA2"/>
  </w:style>
  <w:style w:type="character" w:customStyle="1" w:styleId="WW8Num45z0">
    <w:name w:val="WW8Num45z0"/>
    <w:rsid w:val="00AD7AA2"/>
  </w:style>
  <w:style w:type="character" w:customStyle="1" w:styleId="WW8Num45z1">
    <w:name w:val="WW8Num45z1"/>
    <w:rsid w:val="00AD7AA2"/>
  </w:style>
  <w:style w:type="character" w:customStyle="1" w:styleId="WW8Num45z2">
    <w:name w:val="WW8Num45z2"/>
    <w:rsid w:val="00AD7AA2"/>
  </w:style>
  <w:style w:type="character" w:customStyle="1" w:styleId="WW8Num45z3">
    <w:name w:val="WW8Num45z3"/>
    <w:rsid w:val="00AD7AA2"/>
  </w:style>
  <w:style w:type="character" w:customStyle="1" w:styleId="WW8Num45z4">
    <w:name w:val="WW8Num45z4"/>
    <w:rsid w:val="00AD7AA2"/>
  </w:style>
  <w:style w:type="character" w:customStyle="1" w:styleId="WW8Num45z5">
    <w:name w:val="WW8Num45z5"/>
    <w:rsid w:val="00AD7AA2"/>
  </w:style>
  <w:style w:type="character" w:customStyle="1" w:styleId="WW8Num45z6">
    <w:name w:val="WW8Num45z6"/>
    <w:rsid w:val="00AD7AA2"/>
  </w:style>
  <w:style w:type="character" w:customStyle="1" w:styleId="WW8Num45z7">
    <w:name w:val="WW8Num45z7"/>
    <w:rsid w:val="00AD7AA2"/>
  </w:style>
  <w:style w:type="character" w:customStyle="1" w:styleId="WW8Num45z8">
    <w:name w:val="WW8Num45z8"/>
    <w:rsid w:val="00AD7AA2"/>
  </w:style>
  <w:style w:type="character" w:customStyle="1" w:styleId="WW8Num46z0">
    <w:name w:val="WW8Num46z0"/>
    <w:rsid w:val="00AD7AA2"/>
  </w:style>
  <w:style w:type="character" w:customStyle="1" w:styleId="WW8Num46z1">
    <w:name w:val="WW8Num46z1"/>
    <w:rsid w:val="00AD7AA2"/>
  </w:style>
  <w:style w:type="character" w:customStyle="1" w:styleId="WW8Num46z2">
    <w:name w:val="WW8Num46z2"/>
    <w:rsid w:val="00AD7AA2"/>
  </w:style>
  <w:style w:type="character" w:customStyle="1" w:styleId="WW8Num46z3">
    <w:name w:val="WW8Num46z3"/>
    <w:rsid w:val="00AD7AA2"/>
  </w:style>
  <w:style w:type="character" w:customStyle="1" w:styleId="WW8Num46z4">
    <w:name w:val="WW8Num46z4"/>
    <w:rsid w:val="00AD7AA2"/>
  </w:style>
  <w:style w:type="character" w:customStyle="1" w:styleId="WW8Num46z5">
    <w:name w:val="WW8Num46z5"/>
    <w:rsid w:val="00AD7AA2"/>
  </w:style>
  <w:style w:type="character" w:customStyle="1" w:styleId="WW8Num46z6">
    <w:name w:val="WW8Num46z6"/>
    <w:rsid w:val="00AD7AA2"/>
  </w:style>
  <w:style w:type="character" w:customStyle="1" w:styleId="WW8Num46z7">
    <w:name w:val="WW8Num46z7"/>
    <w:rsid w:val="00AD7AA2"/>
  </w:style>
  <w:style w:type="character" w:customStyle="1" w:styleId="WW8Num46z8">
    <w:name w:val="WW8Num46z8"/>
    <w:rsid w:val="00AD7AA2"/>
  </w:style>
  <w:style w:type="character" w:customStyle="1" w:styleId="WW8Num47z0">
    <w:name w:val="WW8Num47z0"/>
    <w:rsid w:val="00AD7AA2"/>
  </w:style>
  <w:style w:type="character" w:customStyle="1" w:styleId="WW8Num47z1">
    <w:name w:val="WW8Num47z1"/>
    <w:rsid w:val="00AD7AA2"/>
  </w:style>
  <w:style w:type="character" w:customStyle="1" w:styleId="WW8Num47z2">
    <w:name w:val="WW8Num47z2"/>
    <w:rsid w:val="00AD7AA2"/>
  </w:style>
  <w:style w:type="character" w:customStyle="1" w:styleId="WW8Num47z3">
    <w:name w:val="WW8Num47z3"/>
    <w:rsid w:val="00AD7AA2"/>
  </w:style>
  <w:style w:type="character" w:customStyle="1" w:styleId="WW8Num47z4">
    <w:name w:val="WW8Num47z4"/>
    <w:rsid w:val="00AD7AA2"/>
  </w:style>
  <w:style w:type="character" w:customStyle="1" w:styleId="WW8Num47z5">
    <w:name w:val="WW8Num47z5"/>
    <w:rsid w:val="00AD7AA2"/>
  </w:style>
  <w:style w:type="character" w:customStyle="1" w:styleId="WW8Num47z6">
    <w:name w:val="WW8Num47z6"/>
    <w:rsid w:val="00AD7AA2"/>
  </w:style>
  <w:style w:type="character" w:customStyle="1" w:styleId="WW8Num47z7">
    <w:name w:val="WW8Num47z7"/>
    <w:rsid w:val="00AD7AA2"/>
  </w:style>
  <w:style w:type="character" w:customStyle="1" w:styleId="WW8Num47z8">
    <w:name w:val="WW8Num47z8"/>
    <w:rsid w:val="00AD7AA2"/>
  </w:style>
  <w:style w:type="character" w:customStyle="1" w:styleId="WW8Num48z0">
    <w:name w:val="WW8Num48z0"/>
    <w:rsid w:val="00AD7AA2"/>
    <w:rPr>
      <w:rFonts w:ascii="Garamond" w:hAnsi="Garamond" w:cs="Garamond"/>
      <w:b w:val="0"/>
      <w:bCs/>
    </w:rPr>
  </w:style>
  <w:style w:type="character" w:customStyle="1" w:styleId="WW8Num48z1">
    <w:name w:val="WW8Num48z1"/>
    <w:rsid w:val="00AD7AA2"/>
  </w:style>
  <w:style w:type="character" w:customStyle="1" w:styleId="WW8Num48z2">
    <w:name w:val="WW8Num48z2"/>
    <w:rsid w:val="00AD7AA2"/>
  </w:style>
  <w:style w:type="character" w:customStyle="1" w:styleId="WW8Num48z3">
    <w:name w:val="WW8Num48z3"/>
    <w:rsid w:val="00AD7AA2"/>
  </w:style>
  <w:style w:type="character" w:customStyle="1" w:styleId="WW8Num48z4">
    <w:name w:val="WW8Num48z4"/>
    <w:rsid w:val="00AD7AA2"/>
  </w:style>
  <w:style w:type="character" w:customStyle="1" w:styleId="WW8Num48z5">
    <w:name w:val="WW8Num48z5"/>
    <w:rsid w:val="00AD7AA2"/>
  </w:style>
  <w:style w:type="character" w:customStyle="1" w:styleId="WW8Num48z6">
    <w:name w:val="WW8Num48z6"/>
    <w:rsid w:val="00AD7AA2"/>
  </w:style>
  <w:style w:type="character" w:customStyle="1" w:styleId="WW8Num48z7">
    <w:name w:val="WW8Num48z7"/>
    <w:rsid w:val="00AD7AA2"/>
  </w:style>
  <w:style w:type="character" w:customStyle="1" w:styleId="WW8Num48z8">
    <w:name w:val="WW8Num48z8"/>
    <w:rsid w:val="00AD7AA2"/>
  </w:style>
  <w:style w:type="character" w:customStyle="1" w:styleId="WW8Num49z0">
    <w:name w:val="WW8Num49z0"/>
    <w:rsid w:val="00AD7AA2"/>
    <w:rPr>
      <w:rFonts w:ascii="Garamond" w:hAnsi="Garamond" w:cs="Garamond"/>
      <w:b w:val="0"/>
      <w:bCs/>
    </w:rPr>
  </w:style>
  <w:style w:type="character" w:customStyle="1" w:styleId="WW8Num49z1">
    <w:name w:val="WW8Num49z1"/>
    <w:rsid w:val="00AD7AA2"/>
    <w:rPr>
      <w:rFonts w:ascii="Garamond" w:hAnsi="Garamond" w:cs="Garamond"/>
      <w:bCs/>
    </w:rPr>
  </w:style>
  <w:style w:type="character" w:customStyle="1" w:styleId="WW8Num49z2">
    <w:name w:val="WW8Num49z2"/>
    <w:rsid w:val="00AD7AA2"/>
  </w:style>
  <w:style w:type="character" w:customStyle="1" w:styleId="WW8Num49z3">
    <w:name w:val="WW8Num49z3"/>
    <w:rsid w:val="00AD7AA2"/>
  </w:style>
  <w:style w:type="character" w:customStyle="1" w:styleId="WW8Num49z4">
    <w:name w:val="WW8Num49z4"/>
    <w:rsid w:val="00AD7AA2"/>
  </w:style>
  <w:style w:type="character" w:customStyle="1" w:styleId="WW8Num49z5">
    <w:name w:val="WW8Num49z5"/>
    <w:rsid w:val="00AD7AA2"/>
  </w:style>
  <w:style w:type="character" w:customStyle="1" w:styleId="WW8Num49z6">
    <w:name w:val="WW8Num49z6"/>
    <w:rsid w:val="00AD7AA2"/>
  </w:style>
  <w:style w:type="character" w:customStyle="1" w:styleId="WW8Num49z7">
    <w:name w:val="WW8Num49z7"/>
    <w:rsid w:val="00AD7AA2"/>
  </w:style>
  <w:style w:type="character" w:customStyle="1" w:styleId="WW8Num49z8">
    <w:name w:val="WW8Num49z8"/>
    <w:rsid w:val="00AD7AA2"/>
  </w:style>
  <w:style w:type="character" w:customStyle="1" w:styleId="WW8Num50z0">
    <w:name w:val="WW8Num50z0"/>
    <w:rsid w:val="00AD7AA2"/>
    <w:rPr>
      <w:rFonts w:ascii="Garamond" w:hAnsi="Garamond" w:cs="Garamond"/>
      <w:i w:val="0"/>
    </w:rPr>
  </w:style>
  <w:style w:type="character" w:customStyle="1" w:styleId="WW8Num50z1">
    <w:name w:val="WW8Num50z1"/>
    <w:rsid w:val="00AD7AA2"/>
  </w:style>
  <w:style w:type="character" w:customStyle="1" w:styleId="WW8Num50z2">
    <w:name w:val="WW8Num50z2"/>
    <w:rsid w:val="00AD7AA2"/>
  </w:style>
  <w:style w:type="character" w:customStyle="1" w:styleId="WW8Num50z3">
    <w:name w:val="WW8Num50z3"/>
    <w:rsid w:val="00AD7AA2"/>
  </w:style>
  <w:style w:type="character" w:customStyle="1" w:styleId="WW8Num50z4">
    <w:name w:val="WW8Num50z4"/>
    <w:rsid w:val="00AD7AA2"/>
  </w:style>
  <w:style w:type="character" w:customStyle="1" w:styleId="WW8Num50z5">
    <w:name w:val="WW8Num50z5"/>
    <w:rsid w:val="00AD7AA2"/>
  </w:style>
  <w:style w:type="character" w:customStyle="1" w:styleId="WW8Num50z6">
    <w:name w:val="WW8Num50z6"/>
    <w:rsid w:val="00AD7AA2"/>
  </w:style>
  <w:style w:type="character" w:customStyle="1" w:styleId="WW8Num50z7">
    <w:name w:val="WW8Num50z7"/>
    <w:rsid w:val="00AD7AA2"/>
  </w:style>
  <w:style w:type="character" w:customStyle="1" w:styleId="WW8Num50z8">
    <w:name w:val="WW8Num50z8"/>
    <w:rsid w:val="00AD7AA2"/>
  </w:style>
  <w:style w:type="character" w:customStyle="1" w:styleId="WW8Num51z0">
    <w:name w:val="WW8Num51z0"/>
    <w:rsid w:val="00AD7AA2"/>
    <w:rPr>
      <w:rFonts w:ascii="Garamond" w:hAnsi="Garamond" w:cs="Garamond"/>
      <w:b/>
      <w:bCs/>
    </w:rPr>
  </w:style>
  <w:style w:type="character" w:customStyle="1" w:styleId="WW8Num51z1">
    <w:name w:val="WW8Num51z1"/>
    <w:rsid w:val="00AD7AA2"/>
    <w:rPr>
      <w:rFonts w:ascii="Garamond" w:hAnsi="Garamond" w:cs="Garamond"/>
    </w:rPr>
  </w:style>
  <w:style w:type="character" w:customStyle="1" w:styleId="WW8Num51z2">
    <w:name w:val="WW8Num51z2"/>
    <w:rsid w:val="00AD7AA2"/>
  </w:style>
  <w:style w:type="character" w:customStyle="1" w:styleId="WW8Num51z3">
    <w:name w:val="WW8Num51z3"/>
    <w:rsid w:val="00AD7AA2"/>
  </w:style>
  <w:style w:type="character" w:customStyle="1" w:styleId="WW8Num51z4">
    <w:name w:val="WW8Num51z4"/>
    <w:rsid w:val="00AD7AA2"/>
  </w:style>
  <w:style w:type="character" w:customStyle="1" w:styleId="WW8Num51z5">
    <w:name w:val="WW8Num51z5"/>
    <w:rsid w:val="00AD7AA2"/>
  </w:style>
  <w:style w:type="character" w:customStyle="1" w:styleId="WW8Num51z6">
    <w:name w:val="WW8Num51z6"/>
    <w:rsid w:val="00AD7AA2"/>
  </w:style>
  <w:style w:type="character" w:customStyle="1" w:styleId="WW8Num51z7">
    <w:name w:val="WW8Num51z7"/>
    <w:rsid w:val="00AD7AA2"/>
  </w:style>
  <w:style w:type="character" w:customStyle="1" w:styleId="WW8Num51z8">
    <w:name w:val="WW8Num51z8"/>
    <w:rsid w:val="00AD7AA2"/>
  </w:style>
  <w:style w:type="character" w:customStyle="1" w:styleId="WW8Num52z0">
    <w:name w:val="WW8Num52z0"/>
    <w:rsid w:val="00AD7AA2"/>
  </w:style>
  <w:style w:type="character" w:customStyle="1" w:styleId="WW8Num52z1">
    <w:name w:val="WW8Num52z1"/>
    <w:rsid w:val="00AD7AA2"/>
  </w:style>
  <w:style w:type="character" w:customStyle="1" w:styleId="WW8Num52z2">
    <w:name w:val="WW8Num52z2"/>
    <w:rsid w:val="00AD7AA2"/>
  </w:style>
  <w:style w:type="character" w:customStyle="1" w:styleId="WW8Num52z3">
    <w:name w:val="WW8Num52z3"/>
    <w:rsid w:val="00AD7AA2"/>
  </w:style>
  <w:style w:type="character" w:customStyle="1" w:styleId="WW8Num52z4">
    <w:name w:val="WW8Num52z4"/>
    <w:rsid w:val="00AD7AA2"/>
  </w:style>
  <w:style w:type="character" w:customStyle="1" w:styleId="WW8Num52z5">
    <w:name w:val="WW8Num52z5"/>
    <w:rsid w:val="00AD7AA2"/>
  </w:style>
  <w:style w:type="character" w:customStyle="1" w:styleId="WW8Num52z6">
    <w:name w:val="WW8Num52z6"/>
    <w:rsid w:val="00AD7AA2"/>
  </w:style>
  <w:style w:type="character" w:customStyle="1" w:styleId="WW8Num52z7">
    <w:name w:val="WW8Num52z7"/>
    <w:rsid w:val="00AD7AA2"/>
  </w:style>
  <w:style w:type="character" w:customStyle="1" w:styleId="WW8Num52z8">
    <w:name w:val="WW8Num52z8"/>
    <w:rsid w:val="00AD7AA2"/>
  </w:style>
  <w:style w:type="character" w:customStyle="1" w:styleId="WW8Num53z0">
    <w:name w:val="WW8Num53z0"/>
    <w:rsid w:val="00AD7AA2"/>
  </w:style>
  <w:style w:type="character" w:customStyle="1" w:styleId="WW8Num53z1">
    <w:name w:val="WW8Num53z1"/>
    <w:rsid w:val="00AD7AA2"/>
  </w:style>
  <w:style w:type="character" w:customStyle="1" w:styleId="WW8Num53z2">
    <w:name w:val="WW8Num53z2"/>
    <w:rsid w:val="00AD7AA2"/>
  </w:style>
  <w:style w:type="character" w:customStyle="1" w:styleId="WW8Num53z3">
    <w:name w:val="WW8Num53z3"/>
    <w:rsid w:val="00AD7AA2"/>
  </w:style>
  <w:style w:type="character" w:customStyle="1" w:styleId="WW8Num53z4">
    <w:name w:val="WW8Num53z4"/>
    <w:rsid w:val="00AD7AA2"/>
  </w:style>
  <w:style w:type="character" w:customStyle="1" w:styleId="WW8Num53z5">
    <w:name w:val="WW8Num53z5"/>
    <w:rsid w:val="00AD7AA2"/>
  </w:style>
  <w:style w:type="character" w:customStyle="1" w:styleId="WW8Num53z6">
    <w:name w:val="WW8Num53z6"/>
    <w:rsid w:val="00AD7AA2"/>
  </w:style>
  <w:style w:type="character" w:customStyle="1" w:styleId="WW8Num53z7">
    <w:name w:val="WW8Num53z7"/>
    <w:rsid w:val="00AD7AA2"/>
  </w:style>
  <w:style w:type="character" w:customStyle="1" w:styleId="WW8Num53z8">
    <w:name w:val="WW8Num53z8"/>
    <w:rsid w:val="00AD7AA2"/>
  </w:style>
  <w:style w:type="character" w:customStyle="1" w:styleId="WW8Num54z0">
    <w:name w:val="WW8Num54z0"/>
    <w:rsid w:val="00AD7AA2"/>
    <w:rPr>
      <w:rFonts w:ascii="Garamond" w:hAnsi="Garamond" w:cs="Garamond"/>
    </w:rPr>
  </w:style>
  <w:style w:type="character" w:customStyle="1" w:styleId="WW8Num54z1">
    <w:name w:val="WW8Num54z1"/>
    <w:rsid w:val="00AD7AA2"/>
  </w:style>
  <w:style w:type="character" w:customStyle="1" w:styleId="WW8Num54z2">
    <w:name w:val="WW8Num54z2"/>
    <w:rsid w:val="00AD7AA2"/>
  </w:style>
  <w:style w:type="character" w:customStyle="1" w:styleId="WW8Num54z3">
    <w:name w:val="WW8Num54z3"/>
    <w:rsid w:val="00AD7AA2"/>
  </w:style>
  <w:style w:type="character" w:customStyle="1" w:styleId="WW8Num54z4">
    <w:name w:val="WW8Num54z4"/>
    <w:rsid w:val="00AD7AA2"/>
  </w:style>
  <w:style w:type="character" w:customStyle="1" w:styleId="WW8Num54z5">
    <w:name w:val="WW8Num54z5"/>
    <w:rsid w:val="00AD7AA2"/>
  </w:style>
  <w:style w:type="character" w:customStyle="1" w:styleId="WW8Num54z6">
    <w:name w:val="WW8Num54z6"/>
    <w:rsid w:val="00AD7AA2"/>
  </w:style>
  <w:style w:type="character" w:customStyle="1" w:styleId="WW8Num54z7">
    <w:name w:val="WW8Num54z7"/>
    <w:rsid w:val="00AD7AA2"/>
  </w:style>
  <w:style w:type="character" w:customStyle="1" w:styleId="WW8Num54z8">
    <w:name w:val="WW8Num54z8"/>
    <w:rsid w:val="00AD7AA2"/>
  </w:style>
  <w:style w:type="character" w:customStyle="1" w:styleId="WW8Num55z0">
    <w:name w:val="WW8Num55z0"/>
    <w:rsid w:val="00AD7AA2"/>
  </w:style>
  <w:style w:type="character" w:customStyle="1" w:styleId="WW8Num55z1">
    <w:name w:val="WW8Num55z1"/>
    <w:rsid w:val="00AD7AA2"/>
  </w:style>
  <w:style w:type="character" w:customStyle="1" w:styleId="WW8Num55z2">
    <w:name w:val="WW8Num55z2"/>
    <w:rsid w:val="00AD7AA2"/>
  </w:style>
  <w:style w:type="character" w:customStyle="1" w:styleId="WW8Num55z3">
    <w:name w:val="WW8Num55z3"/>
    <w:rsid w:val="00AD7AA2"/>
  </w:style>
  <w:style w:type="character" w:customStyle="1" w:styleId="WW8Num55z4">
    <w:name w:val="WW8Num55z4"/>
    <w:rsid w:val="00AD7AA2"/>
  </w:style>
  <w:style w:type="character" w:customStyle="1" w:styleId="WW8Num55z5">
    <w:name w:val="WW8Num55z5"/>
    <w:rsid w:val="00AD7AA2"/>
  </w:style>
  <w:style w:type="character" w:customStyle="1" w:styleId="WW8Num55z6">
    <w:name w:val="WW8Num55z6"/>
    <w:rsid w:val="00AD7AA2"/>
  </w:style>
  <w:style w:type="character" w:customStyle="1" w:styleId="WW8Num55z7">
    <w:name w:val="WW8Num55z7"/>
    <w:rsid w:val="00AD7AA2"/>
  </w:style>
  <w:style w:type="character" w:customStyle="1" w:styleId="WW8Num55z8">
    <w:name w:val="WW8Num55z8"/>
    <w:rsid w:val="00AD7AA2"/>
  </w:style>
  <w:style w:type="character" w:customStyle="1" w:styleId="WW8Num56z0">
    <w:name w:val="WW8Num56z0"/>
    <w:rsid w:val="00AD7AA2"/>
    <w:rPr>
      <w:rFonts w:ascii="Garamond" w:eastAsia="Times New Roman" w:hAnsi="Garamond" w:cs="Garamond"/>
      <w:lang w:eastAsia="pl-PL"/>
    </w:rPr>
  </w:style>
  <w:style w:type="character" w:customStyle="1" w:styleId="WW8Num56z1">
    <w:name w:val="WW8Num56z1"/>
    <w:rsid w:val="00AD7AA2"/>
  </w:style>
  <w:style w:type="character" w:customStyle="1" w:styleId="WW8Num56z2">
    <w:name w:val="WW8Num56z2"/>
    <w:rsid w:val="00AD7AA2"/>
  </w:style>
  <w:style w:type="character" w:customStyle="1" w:styleId="WW8Num56z3">
    <w:name w:val="WW8Num56z3"/>
    <w:rsid w:val="00AD7AA2"/>
  </w:style>
  <w:style w:type="character" w:customStyle="1" w:styleId="WW8Num56z4">
    <w:name w:val="WW8Num56z4"/>
    <w:rsid w:val="00AD7AA2"/>
  </w:style>
  <w:style w:type="character" w:customStyle="1" w:styleId="WW8Num56z5">
    <w:name w:val="WW8Num56z5"/>
    <w:rsid w:val="00AD7AA2"/>
  </w:style>
  <w:style w:type="character" w:customStyle="1" w:styleId="WW8Num56z6">
    <w:name w:val="WW8Num56z6"/>
    <w:rsid w:val="00AD7AA2"/>
  </w:style>
  <w:style w:type="character" w:customStyle="1" w:styleId="WW8Num56z7">
    <w:name w:val="WW8Num56z7"/>
    <w:rsid w:val="00AD7AA2"/>
  </w:style>
  <w:style w:type="character" w:customStyle="1" w:styleId="WW8Num56z8">
    <w:name w:val="WW8Num56z8"/>
    <w:rsid w:val="00AD7AA2"/>
  </w:style>
  <w:style w:type="character" w:customStyle="1" w:styleId="WW8Num57z0">
    <w:name w:val="WW8Num57z0"/>
    <w:rsid w:val="00AD7AA2"/>
  </w:style>
  <w:style w:type="character" w:customStyle="1" w:styleId="WW8Num57z1">
    <w:name w:val="WW8Num57z1"/>
    <w:rsid w:val="00AD7AA2"/>
  </w:style>
  <w:style w:type="character" w:customStyle="1" w:styleId="WW8Num57z2">
    <w:name w:val="WW8Num57z2"/>
    <w:rsid w:val="00AD7AA2"/>
  </w:style>
  <w:style w:type="character" w:customStyle="1" w:styleId="WW8Num57z3">
    <w:name w:val="WW8Num57z3"/>
    <w:rsid w:val="00AD7AA2"/>
  </w:style>
  <w:style w:type="character" w:customStyle="1" w:styleId="WW8Num57z4">
    <w:name w:val="WW8Num57z4"/>
    <w:rsid w:val="00AD7AA2"/>
  </w:style>
  <w:style w:type="character" w:customStyle="1" w:styleId="WW8Num57z5">
    <w:name w:val="WW8Num57z5"/>
    <w:rsid w:val="00AD7AA2"/>
  </w:style>
  <w:style w:type="character" w:customStyle="1" w:styleId="WW8Num57z6">
    <w:name w:val="WW8Num57z6"/>
    <w:rsid w:val="00AD7AA2"/>
  </w:style>
  <w:style w:type="character" w:customStyle="1" w:styleId="WW8Num57z7">
    <w:name w:val="WW8Num57z7"/>
    <w:rsid w:val="00AD7AA2"/>
  </w:style>
  <w:style w:type="character" w:customStyle="1" w:styleId="WW8Num57z8">
    <w:name w:val="WW8Num57z8"/>
    <w:rsid w:val="00AD7AA2"/>
  </w:style>
  <w:style w:type="character" w:customStyle="1" w:styleId="WW8Num58z0">
    <w:name w:val="WW8Num58z0"/>
    <w:rsid w:val="00AD7AA2"/>
  </w:style>
  <w:style w:type="character" w:customStyle="1" w:styleId="WW8Num58z1">
    <w:name w:val="WW8Num58z1"/>
    <w:rsid w:val="00AD7AA2"/>
  </w:style>
  <w:style w:type="character" w:customStyle="1" w:styleId="WW8Num58z2">
    <w:name w:val="WW8Num58z2"/>
    <w:rsid w:val="00AD7AA2"/>
  </w:style>
  <w:style w:type="character" w:customStyle="1" w:styleId="WW8Num58z3">
    <w:name w:val="WW8Num58z3"/>
    <w:rsid w:val="00AD7AA2"/>
  </w:style>
  <w:style w:type="character" w:customStyle="1" w:styleId="WW8Num58z4">
    <w:name w:val="WW8Num58z4"/>
    <w:rsid w:val="00AD7AA2"/>
  </w:style>
  <w:style w:type="character" w:customStyle="1" w:styleId="WW8Num58z5">
    <w:name w:val="WW8Num58z5"/>
    <w:rsid w:val="00AD7AA2"/>
  </w:style>
  <w:style w:type="character" w:customStyle="1" w:styleId="WW8Num58z6">
    <w:name w:val="WW8Num58z6"/>
    <w:rsid w:val="00AD7AA2"/>
  </w:style>
  <w:style w:type="character" w:customStyle="1" w:styleId="WW8Num58z7">
    <w:name w:val="WW8Num58z7"/>
    <w:rsid w:val="00AD7AA2"/>
  </w:style>
  <w:style w:type="character" w:customStyle="1" w:styleId="WW8Num58z8">
    <w:name w:val="WW8Num58z8"/>
    <w:rsid w:val="00AD7AA2"/>
  </w:style>
  <w:style w:type="character" w:customStyle="1" w:styleId="WW8Num59z0">
    <w:name w:val="WW8Num59z0"/>
    <w:rsid w:val="00AD7AA2"/>
  </w:style>
  <w:style w:type="character" w:customStyle="1" w:styleId="WW8Num59z1">
    <w:name w:val="WW8Num59z1"/>
    <w:rsid w:val="00AD7AA2"/>
  </w:style>
  <w:style w:type="character" w:customStyle="1" w:styleId="WW8Num59z2">
    <w:name w:val="WW8Num59z2"/>
    <w:rsid w:val="00AD7AA2"/>
  </w:style>
  <w:style w:type="character" w:customStyle="1" w:styleId="WW8Num59z3">
    <w:name w:val="WW8Num59z3"/>
    <w:rsid w:val="00AD7AA2"/>
  </w:style>
  <w:style w:type="character" w:customStyle="1" w:styleId="WW8Num59z4">
    <w:name w:val="WW8Num59z4"/>
    <w:rsid w:val="00AD7AA2"/>
  </w:style>
  <w:style w:type="character" w:customStyle="1" w:styleId="WW8Num59z5">
    <w:name w:val="WW8Num59z5"/>
    <w:rsid w:val="00AD7AA2"/>
  </w:style>
  <w:style w:type="character" w:customStyle="1" w:styleId="WW8Num59z6">
    <w:name w:val="WW8Num59z6"/>
    <w:rsid w:val="00AD7AA2"/>
  </w:style>
  <w:style w:type="character" w:customStyle="1" w:styleId="WW8Num59z7">
    <w:name w:val="WW8Num59z7"/>
    <w:rsid w:val="00AD7AA2"/>
  </w:style>
  <w:style w:type="character" w:customStyle="1" w:styleId="WW8Num59z8">
    <w:name w:val="WW8Num59z8"/>
    <w:rsid w:val="00AD7AA2"/>
  </w:style>
  <w:style w:type="character" w:customStyle="1" w:styleId="WW8Num60z0">
    <w:name w:val="WW8Num60z0"/>
    <w:rsid w:val="00AD7AA2"/>
    <w:rPr>
      <w:rFonts w:ascii="Garamond" w:hAnsi="Garamond" w:cs="Garamond"/>
    </w:rPr>
  </w:style>
  <w:style w:type="character" w:customStyle="1" w:styleId="WW8Num60z1">
    <w:name w:val="WW8Num60z1"/>
    <w:rsid w:val="00AD7AA2"/>
  </w:style>
  <w:style w:type="character" w:customStyle="1" w:styleId="WW8Num60z2">
    <w:name w:val="WW8Num60z2"/>
    <w:rsid w:val="00AD7AA2"/>
  </w:style>
  <w:style w:type="character" w:customStyle="1" w:styleId="WW8Num60z3">
    <w:name w:val="WW8Num60z3"/>
    <w:rsid w:val="00AD7AA2"/>
  </w:style>
  <w:style w:type="character" w:customStyle="1" w:styleId="WW8Num60z4">
    <w:name w:val="WW8Num60z4"/>
    <w:rsid w:val="00AD7AA2"/>
  </w:style>
  <w:style w:type="character" w:customStyle="1" w:styleId="WW8Num60z5">
    <w:name w:val="WW8Num60z5"/>
    <w:rsid w:val="00AD7AA2"/>
  </w:style>
  <w:style w:type="character" w:customStyle="1" w:styleId="WW8Num60z6">
    <w:name w:val="WW8Num60z6"/>
    <w:rsid w:val="00AD7AA2"/>
  </w:style>
  <w:style w:type="character" w:customStyle="1" w:styleId="WW8Num60z7">
    <w:name w:val="WW8Num60z7"/>
    <w:rsid w:val="00AD7AA2"/>
  </w:style>
  <w:style w:type="character" w:customStyle="1" w:styleId="WW8Num60z8">
    <w:name w:val="WW8Num60z8"/>
    <w:rsid w:val="00AD7AA2"/>
  </w:style>
  <w:style w:type="character" w:customStyle="1" w:styleId="WW8Num61z0">
    <w:name w:val="WW8Num61z0"/>
    <w:rsid w:val="00AD7AA2"/>
    <w:rPr>
      <w:rFonts w:ascii="Garamond" w:eastAsia="Arial" w:hAnsi="Garamond" w:cs="Garamond"/>
    </w:rPr>
  </w:style>
  <w:style w:type="character" w:customStyle="1" w:styleId="WW8Num61z1">
    <w:name w:val="WW8Num61z1"/>
    <w:rsid w:val="00AD7AA2"/>
    <w:rPr>
      <w:rFonts w:ascii="Garamond" w:hAnsi="Garamond" w:cs="Garamond"/>
    </w:rPr>
  </w:style>
  <w:style w:type="character" w:customStyle="1" w:styleId="WW8Num61z2">
    <w:name w:val="WW8Num61z2"/>
    <w:rsid w:val="00AD7AA2"/>
  </w:style>
  <w:style w:type="character" w:customStyle="1" w:styleId="WW8Num61z3">
    <w:name w:val="WW8Num61z3"/>
    <w:rsid w:val="00AD7AA2"/>
  </w:style>
  <w:style w:type="character" w:customStyle="1" w:styleId="WW8Num61z4">
    <w:name w:val="WW8Num61z4"/>
    <w:rsid w:val="00AD7AA2"/>
  </w:style>
  <w:style w:type="character" w:customStyle="1" w:styleId="WW8Num61z5">
    <w:name w:val="WW8Num61z5"/>
    <w:rsid w:val="00AD7AA2"/>
  </w:style>
  <w:style w:type="character" w:customStyle="1" w:styleId="WW8Num61z6">
    <w:name w:val="WW8Num61z6"/>
    <w:rsid w:val="00AD7AA2"/>
  </w:style>
  <w:style w:type="character" w:customStyle="1" w:styleId="WW8Num61z7">
    <w:name w:val="WW8Num61z7"/>
    <w:rsid w:val="00AD7AA2"/>
  </w:style>
  <w:style w:type="character" w:customStyle="1" w:styleId="WW8Num61z8">
    <w:name w:val="WW8Num61z8"/>
    <w:rsid w:val="00AD7AA2"/>
  </w:style>
  <w:style w:type="character" w:customStyle="1" w:styleId="WW8Num62z0">
    <w:name w:val="WW8Num62z0"/>
    <w:rsid w:val="00AD7AA2"/>
    <w:rPr>
      <w:rFonts w:ascii="Garamond" w:hAnsi="Garamond" w:cs="Garamond"/>
      <w:b/>
      <w:sz w:val="22"/>
    </w:rPr>
  </w:style>
  <w:style w:type="character" w:customStyle="1" w:styleId="WW8Num62z1">
    <w:name w:val="WW8Num62z1"/>
    <w:rsid w:val="00AD7AA2"/>
  </w:style>
  <w:style w:type="character" w:customStyle="1" w:styleId="WW8Num62z2">
    <w:name w:val="WW8Num62z2"/>
    <w:rsid w:val="00AD7AA2"/>
  </w:style>
  <w:style w:type="character" w:customStyle="1" w:styleId="WW8Num62z3">
    <w:name w:val="WW8Num62z3"/>
    <w:rsid w:val="00AD7AA2"/>
  </w:style>
  <w:style w:type="character" w:customStyle="1" w:styleId="WW8Num62z4">
    <w:name w:val="WW8Num62z4"/>
    <w:rsid w:val="00AD7AA2"/>
  </w:style>
  <w:style w:type="character" w:customStyle="1" w:styleId="WW8Num62z5">
    <w:name w:val="WW8Num62z5"/>
    <w:rsid w:val="00AD7AA2"/>
  </w:style>
  <w:style w:type="character" w:customStyle="1" w:styleId="WW8Num62z6">
    <w:name w:val="WW8Num62z6"/>
    <w:rsid w:val="00AD7AA2"/>
  </w:style>
  <w:style w:type="character" w:customStyle="1" w:styleId="WW8Num62z7">
    <w:name w:val="WW8Num62z7"/>
    <w:rsid w:val="00AD7AA2"/>
  </w:style>
  <w:style w:type="character" w:customStyle="1" w:styleId="WW8Num62z8">
    <w:name w:val="WW8Num62z8"/>
    <w:rsid w:val="00AD7AA2"/>
  </w:style>
  <w:style w:type="character" w:customStyle="1" w:styleId="WW8Num63z0">
    <w:name w:val="WW8Num63z0"/>
    <w:rsid w:val="00AD7AA2"/>
  </w:style>
  <w:style w:type="character" w:customStyle="1" w:styleId="WW8Num63z1">
    <w:name w:val="WW8Num63z1"/>
    <w:rsid w:val="00AD7AA2"/>
  </w:style>
  <w:style w:type="character" w:customStyle="1" w:styleId="WW8Num63z2">
    <w:name w:val="WW8Num63z2"/>
    <w:rsid w:val="00AD7AA2"/>
  </w:style>
  <w:style w:type="character" w:customStyle="1" w:styleId="WW8Num63z3">
    <w:name w:val="WW8Num63z3"/>
    <w:rsid w:val="00AD7AA2"/>
  </w:style>
  <w:style w:type="character" w:customStyle="1" w:styleId="WW8Num63z4">
    <w:name w:val="WW8Num63z4"/>
    <w:rsid w:val="00AD7AA2"/>
  </w:style>
  <w:style w:type="character" w:customStyle="1" w:styleId="WW8Num63z5">
    <w:name w:val="WW8Num63z5"/>
    <w:rsid w:val="00AD7AA2"/>
  </w:style>
  <w:style w:type="character" w:customStyle="1" w:styleId="WW8Num63z6">
    <w:name w:val="WW8Num63z6"/>
    <w:rsid w:val="00AD7AA2"/>
  </w:style>
  <w:style w:type="character" w:customStyle="1" w:styleId="WW8Num63z7">
    <w:name w:val="WW8Num63z7"/>
    <w:rsid w:val="00AD7AA2"/>
  </w:style>
  <w:style w:type="character" w:customStyle="1" w:styleId="WW8Num63z8">
    <w:name w:val="WW8Num63z8"/>
    <w:rsid w:val="00AD7AA2"/>
  </w:style>
  <w:style w:type="character" w:customStyle="1" w:styleId="Domylnaczcionkaakapitu1">
    <w:name w:val="Domyślna czcionka akapitu1"/>
    <w:rsid w:val="00AD7AA2"/>
  </w:style>
  <w:style w:type="character" w:customStyle="1" w:styleId="ListLabel1">
    <w:name w:val="ListLabel 1"/>
    <w:rsid w:val="00AD7AA2"/>
    <w:rPr>
      <w:b/>
    </w:rPr>
  </w:style>
  <w:style w:type="character" w:customStyle="1" w:styleId="ListLabel2">
    <w:name w:val="ListLabel 2"/>
    <w:rsid w:val="00AD7AA2"/>
    <w:rPr>
      <w:b w:val="0"/>
      <w:bCs w:val="0"/>
    </w:rPr>
  </w:style>
  <w:style w:type="character" w:customStyle="1" w:styleId="ListLabel3">
    <w:name w:val="ListLabel 3"/>
    <w:rsid w:val="00AD7AA2"/>
    <w:rPr>
      <w:b w:val="0"/>
    </w:rPr>
  </w:style>
  <w:style w:type="character" w:customStyle="1" w:styleId="ListLabel4">
    <w:name w:val="ListLabel 4"/>
    <w:rsid w:val="00AD7AA2"/>
    <w:rPr>
      <w:i w:val="0"/>
    </w:rPr>
  </w:style>
  <w:style w:type="character" w:customStyle="1" w:styleId="ListLabel5">
    <w:name w:val="ListLabel 5"/>
    <w:rsid w:val="00AD7AA2"/>
    <w:rPr>
      <w:i w:val="0"/>
    </w:rPr>
  </w:style>
  <w:style w:type="character" w:customStyle="1" w:styleId="ListLabel6">
    <w:name w:val="ListLabel 6"/>
    <w:rsid w:val="00AD7AA2"/>
    <w:rPr>
      <w:b w:val="0"/>
    </w:rPr>
  </w:style>
  <w:style w:type="character" w:customStyle="1" w:styleId="ListLabel7">
    <w:name w:val="ListLabel 7"/>
    <w:rsid w:val="00AD7AA2"/>
    <w:rPr>
      <w:b w:val="0"/>
    </w:rPr>
  </w:style>
  <w:style w:type="character" w:customStyle="1" w:styleId="ListLabel8">
    <w:name w:val="ListLabel 8"/>
    <w:rsid w:val="00AD7AA2"/>
    <w:rPr>
      <w:b w:val="0"/>
    </w:rPr>
  </w:style>
  <w:style w:type="character" w:customStyle="1" w:styleId="ListLabel9">
    <w:name w:val="ListLabel 9"/>
    <w:rsid w:val="00AD7AA2"/>
    <w:rPr>
      <w:b/>
      <w:sz w:val="22"/>
      <w:szCs w:val="22"/>
    </w:rPr>
  </w:style>
  <w:style w:type="character" w:customStyle="1" w:styleId="ListLabel10">
    <w:name w:val="ListLabel 10"/>
    <w:rsid w:val="00AD7AA2"/>
    <w:rPr>
      <w:b/>
      <w:sz w:val="22"/>
      <w:szCs w:val="22"/>
    </w:rPr>
  </w:style>
  <w:style w:type="character" w:customStyle="1" w:styleId="ListLabel11">
    <w:name w:val="ListLabel 11"/>
    <w:rsid w:val="00AD7AA2"/>
    <w:rPr>
      <w:b w:val="0"/>
    </w:rPr>
  </w:style>
  <w:style w:type="character" w:customStyle="1" w:styleId="ListLabel12">
    <w:name w:val="ListLabel 12"/>
    <w:rsid w:val="00AD7AA2"/>
    <w:rPr>
      <w:b w:val="0"/>
    </w:rPr>
  </w:style>
  <w:style w:type="character" w:customStyle="1" w:styleId="ListLabel13">
    <w:name w:val="ListLabel 13"/>
    <w:rsid w:val="00AD7AA2"/>
    <w:rPr>
      <w:rFonts w:cs="Times New Roman"/>
      <w:color w:val="00000A"/>
    </w:rPr>
  </w:style>
  <w:style w:type="character" w:customStyle="1" w:styleId="ListLabel14">
    <w:name w:val="ListLabel 14"/>
    <w:rsid w:val="00AD7AA2"/>
    <w:rPr>
      <w:b w:val="0"/>
      <w:i w:val="0"/>
      <w:strike w:val="0"/>
      <w:dstrike w:val="0"/>
      <w:color w:val="000000"/>
      <w:position w:val="0"/>
      <w:sz w:val="16"/>
      <w:u w:val="none" w:color="000000"/>
      <w:vertAlign w:val="baseline"/>
    </w:rPr>
  </w:style>
  <w:style w:type="character" w:customStyle="1" w:styleId="ListLabel15">
    <w:name w:val="ListLabel 15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6">
    <w:name w:val="ListLabel 16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7">
    <w:name w:val="ListLabel 17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8">
    <w:name w:val="ListLabel 18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9">
    <w:name w:val="ListLabel 19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0">
    <w:name w:val="ListLabel 20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1">
    <w:name w:val="ListLabel 21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2">
    <w:name w:val="ListLabel 22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3">
    <w:name w:val="ListLabel 23"/>
    <w:rsid w:val="00AD7AA2"/>
    <w:rPr>
      <w:rFonts w:cs="Courier New"/>
    </w:rPr>
  </w:style>
  <w:style w:type="character" w:customStyle="1" w:styleId="ListLabel24">
    <w:name w:val="ListLabel 24"/>
    <w:rsid w:val="00AD7AA2"/>
    <w:rPr>
      <w:rFonts w:cs="Courier New"/>
    </w:rPr>
  </w:style>
  <w:style w:type="character" w:customStyle="1" w:styleId="ListLabel25">
    <w:name w:val="ListLabel 25"/>
    <w:rsid w:val="00AD7AA2"/>
    <w:rPr>
      <w:rFonts w:cs="Courier New"/>
    </w:rPr>
  </w:style>
  <w:style w:type="character" w:customStyle="1" w:styleId="ListLabel26">
    <w:name w:val="ListLabel 26"/>
    <w:rsid w:val="00AD7AA2"/>
    <w:rPr>
      <w:rFonts w:cs="Courier New"/>
    </w:rPr>
  </w:style>
  <w:style w:type="character" w:customStyle="1" w:styleId="ListLabel27">
    <w:name w:val="ListLabel 27"/>
    <w:rsid w:val="00AD7AA2"/>
    <w:rPr>
      <w:rFonts w:cs="Courier New"/>
    </w:rPr>
  </w:style>
  <w:style w:type="character" w:customStyle="1" w:styleId="ListLabel28">
    <w:name w:val="ListLabel 28"/>
    <w:rsid w:val="00AD7AA2"/>
    <w:rPr>
      <w:rFonts w:cs="Courier New"/>
    </w:rPr>
  </w:style>
  <w:style w:type="character" w:customStyle="1" w:styleId="ListLabel29">
    <w:name w:val="ListLabel 29"/>
    <w:rsid w:val="00AD7AA2"/>
    <w:rPr>
      <w:b/>
    </w:rPr>
  </w:style>
  <w:style w:type="character" w:customStyle="1" w:styleId="ListLabel30">
    <w:name w:val="ListLabel 30"/>
    <w:rsid w:val="00AD7AA2"/>
    <w:rPr>
      <w:b/>
      <w:bCs/>
    </w:rPr>
  </w:style>
  <w:style w:type="character" w:customStyle="1" w:styleId="ListLabel31">
    <w:name w:val="ListLabel 31"/>
    <w:rsid w:val="00AD7AA2"/>
    <w:rPr>
      <w:b/>
    </w:rPr>
  </w:style>
  <w:style w:type="character" w:customStyle="1" w:styleId="ListLabel32">
    <w:name w:val="ListLabel 32"/>
    <w:rsid w:val="00AD7AA2"/>
    <w:rPr>
      <w:b/>
    </w:rPr>
  </w:style>
  <w:style w:type="character" w:customStyle="1" w:styleId="ListLabel33">
    <w:name w:val="ListLabel 33"/>
    <w:rsid w:val="00AD7AA2"/>
    <w:rPr>
      <w:b w:val="0"/>
    </w:rPr>
  </w:style>
  <w:style w:type="character" w:customStyle="1" w:styleId="ListLabel34">
    <w:name w:val="ListLabel 34"/>
    <w:rsid w:val="00AD7AA2"/>
    <w:rPr>
      <w:rFonts w:ascii="Garamond" w:hAnsi="Garamond" w:cs="Garamond"/>
      <w:b w:val="0"/>
      <w:sz w:val="24"/>
      <w:szCs w:val="24"/>
    </w:rPr>
  </w:style>
  <w:style w:type="character" w:customStyle="1" w:styleId="ListLabel35">
    <w:name w:val="ListLabel 35"/>
    <w:rsid w:val="00AD7AA2"/>
    <w:rPr>
      <w:rFonts w:ascii="Garamond" w:hAnsi="Garamond" w:cs="Calibri"/>
    </w:rPr>
  </w:style>
  <w:style w:type="character" w:customStyle="1" w:styleId="ListLabel36">
    <w:name w:val="ListLabel 36"/>
    <w:rsid w:val="00AD7AA2"/>
    <w:rPr>
      <w:rFonts w:ascii="Garamond" w:hAnsi="Garamond" w:cs="Times New Roman"/>
      <w:sz w:val="22"/>
      <w:szCs w:val="22"/>
    </w:rPr>
  </w:style>
  <w:style w:type="character" w:customStyle="1" w:styleId="ListLabel37">
    <w:name w:val="ListLabel 37"/>
    <w:rsid w:val="00AD7AA2"/>
    <w:rPr>
      <w:rFonts w:cs="Times New Roman"/>
      <w:sz w:val="20"/>
    </w:rPr>
  </w:style>
  <w:style w:type="character" w:customStyle="1" w:styleId="ListLabel38">
    <w:name w:val="ListLabel 38"/>
    <w:rsid w:val="00AD7AA2"/>
    <w:rPr>
      <w:rFonts w:cs="Times New Roman"/>
      <w:sz w:val="20"/>
    </w:rPr>
  </w:style>
  <w:style w:type="character" w:customStyle="1" w:styleId="ListLabel39">
    <w:name w:val="ListLabel 39"/>
    <w:rsid w:val="00AD7AA2"/>
    <w:rPr>
      <w:rFonts w:cs="Times New Roman"/>
      <w:sz w:val="20"/>
    </w:rPr>
  </w:style>
  <w:style w:type="character" w:customStyle="1" w:styleId="ListLabel40">
    <w:name w:val="ListLabel 40"/>
    <w:rsid w:val="00AD7AA2"/>
    <w:rPr>
      <w:rFonts w:cs="Times New Roman"/>
      <w:sz w:val="20"/>
    </w:rPr>
  </w:style>
  <w:style w:type="character" w:customStyle="1" w:styleId="ListLabel41">
    <w:name w:val="ListLabel 41"/>
    <w:rsid w:val="00AD7AA2"/>
    <w:rPr>
      <w:rFonts w:cs="Times New Roman"/>
      <w:sz w:val="20"/>
    </w:rPr>
  </w:style>
  <w:style w:type="character" w:customStyle="1" w:styleId="ListLabel42">
    <w:name w:val="ListLabel 42"/>
    <w:rsid w:val="00AD7AA2"/>
    <w:rPr>
      <w:rFonts w:cs="Times New Roman"/>
      <w:sz w:val="20"/>
    </w:rPr>
  </w:style>
  <w:style w:type="character" w:customStyle="1" w:styleId="ListLabel43">
    <w:name w:val="ListLabel 43"/>
    <w:rsid w:val="00AD7AA2"/>
    <w:rPr>
      <w:rFonts w:cs="Times New Roman"/>
      <w:sz w:val="20"/>
    </w:rPr>
  </w:style>
  <w:style w:type="character" w:customStyle="1" w:styleId="ListLabel44">
    <w:name w:val="ListLabel 44"/>
    <w:rsid w:val="00AD7AA2"/>
    <w:rPr>
      <w:rFonts w:cs="Times New Roman"/>
      <w:sz w:val="20"/>
    </w:rPr>
  </w:style>
  <w:style w:type="character" w:customStyle="1" w:styleId="ListLabel45">
    <w:name w:val="ListLabel 45"/>
    <w:rsid w:val="00AD7AA2"/>
    <w:rPr>
      <w:rFonts w:ascii="Garamond" w:hAnsi="Garamond" w:cs="Garamond"/>
      <w:b w:val="0"/>
    </w:rPr>
  </w:style>
  <w:style w:type="character" w:customStyle="1" w:styleId="ListLabel46">
    <w:name w:val="ListLabel 46"/>
    <w:rsid w:val="00AD7AA2"/>
    <w:rPr>
      <w:rFonts w:eastAsia="Times New Roman" w:cs="Calibri"/>
    </w:rPr>
  </w:style>
  <w:style w:type="character" w:customStyle="1" w:styleId="ListLabel47">
    <w:name w:val="ListLabel 47"/>
    <w:rsid w:val="00AD7AA2"/>
    <w:rPr>
      <w:rFonts w:ascii="Garamond" w:eastAsia="Arial" w:hAnsi="Garamond" w:cs="Garamond"/>
    </w:rPr>
  </w:style>
  <w:style w:type="character" w:customStyle="1" w:styleId="ListLabel48">
    <w:name w:val="ListLabel 48"/>
    <w:rsid w:val="00AD7AA2"/>
    <w:rPr>
      <w:b w:val="0"/>
    </w:rPr>
  </w:style>
  <w:style w:type="character" w:customStyle="1" w:styleId="ListLabel49">
    <w:name w:val="ListLabel 49"/>
    <w:rsid w:val="00AD7AA2"/>
    <w:rPr>
      <w:rFonts w:ascii="Garamond" w:hAnsi="Garamond" w:cs="Garamond"/>
      <w:sz w:val="22"/>
      <w:szCs w:val="22"/>
    </w:rPr>
  </w:style>
  <w:style w:type="character" w:customStyle="1" w:styleId="ListLabel50">
    <w:name w:val="ListLabel 50"/>
    <w:rsid w:val="00AD7AA2"/>
    <w:rPr>
      <w:rFonts w:ascii="Garamond" w:hAnsi="Garamond" w:cs="Garamond"/>
      <w:b w:val="0"/>
    </w:rPr>
  </w:style>
  <w:style w:type="character" w:customStyle="1" w:styleId="ListLabel51">
    <w:name w:val="ListLabel 51"/>
    <w:rsid w:val="00AD7AA2"/>
    <w:rPr>
      <w:rFonts w:ascii="Garamond" w:hAnsi="Garamond" w:cs="Garamond"/>
      <w:b w:val="0"/>
    </w:rPr>
  </w:style>
  <w:style w:type="character" w:customStyle="1" w:styleId="ListLabel52">
    <w:name w:val="ListLabel 52"/>
    <w:rsid w:val="00AD7AA2"/>
    <w:rPr>
      <w:rFonts w:ascii="Garamond" w:hAnsi="Garamond" w:cs="Garamond"/>
      <w:i w:val="0"/>
    </w:rPr>
  </w:style>
  <w:style w:type="character" w:customStyle="1" w:styleId="ListLabel53">
    <w:name w:val="ListLabel 53"/>
    <w:rsid w:val="00AD7AA2"/>
    <w:rPr>
      <w:rFonts w:ascii="Garamond" w:hAnsi="Garamond" w:cs="Garamond"/>
      <w:b/>
      <w:sz w:val="22"/>
    </w:rPr>
  </w:style>
  <w:style w:type="paragraph" w:styleId="Legenda">
    <w:name w:val="caption"/>
    <w:basedOn w:val="Normalny"/>
    <w:qFormat/>
    <w:rsid w:val="00AD7AA2"/>
    <w:pPr>
      <w:suppressLineNumbers/>
      <w:suppressAutoHyphens/>
      <w:spacing w:before="120" w:after="120"/>
    </w:pPr>
    <w:rPr>
      <w:rFonts w:cs="Arial"/>
      <w:i/>
      <w:iCs/>
      <w:kern w:val="1"/>
      <w:sz w:val="24"/>
      <w:szCs w:val="24"/>
    </w:rPr>
  </w:style>
  <w:style w:type="paragraph" w:customStyle="1" w:styleId="Tekstdymka1">
    <w:name w:val="Tekst dymka1"/>
    <w:basedOn w:val="Normalny"/>
    <w:rsid w:val="00AD7AA2"/>
    <w:pPr>
      <w:suppressAutoHyphens/>
      <w:spacing w:after="0" w:line="240" w:lineRule="auto"/>
    </w:pPr>
    <w:rPr>
      <w:rFonts w:ascii="Segoe UI" w:hAnsi="Segoe UI" w:cs="Segoe UI"/>
      <w:kern w:val="1"/>
      <w:sz w:val="18"/>
      <w:szCs w:val="18"/>
    </w:rPr>
  </w:style>
  <w:style w:type="paragraph" w:customStyle="1" w:styleId="Bezodstpw1">
    <w:name w:val="Bez odstępów1"/>
    <w:rsid w:val="00AD7AA2"/>
    <w:pPr>
      <w:suppressAutoHyphens/>
      <w:spacing w:after="0" w:line="240" w:lineRule="auto"/>
    </w:pPr>
    <w:rPr>
      <w:rFonts w:ascii="Calibri" w:eastAsia="font207" w:hAnsi="Calibri" w:cs="font207"/>
      <w:kern w:val="1"/>
      <w:lang w:eastAsia="pl-PL"/>
    </w:rPr>
  </w:style>
  <w:style w:type="paragraph" w:customStyle="1" w:styleId="Listapunktowana21">
    <w:name w:val="Lista punktowana 21"/>
    <w:basedOn w:val="Normalny"/>
    <w:rsid w:val="00AD7AA2"/>
    <w:pPr>
      <w:suppressAutoHyphens/>
      <w:spacing w:after="0" w:line="240" w:lineRule="auto"/>
      <w:ind w:left="566" w:hanging="283"/>
    </w:pPr>
    <w:rPr>
      <w:rFonts w:ascii="Univers" w:eastAsia="Times New Roman" w:hAnsi="Univers" w:cs="Univers"/>
      <w:kern w:val="1"/>
      <w:szCs w:val="20"/>
      <w:lang w:eastAsia="pl-PL"/>
    </w:rPr>
  </w:style>
  <w:style w:type="paragraph" w:customStyle="1" w:styleId="Akapitzlist2">
    <w:name w:val="Akapit z listą2"/>
    <w:basedOn w:val="Normalny"/>
    <w:rsid w:val="00AD7AA2"/>
    <w:pPr>
      <w:suppressAutoHyphens/>
      <w:ind w:left="720"/>
      <w:contextualSpacing/>
    </w:pPr>
    <w:rPr>
      <w:kern w:val="1"/>
    </w:rPr>
  </w:style>
  <w:style w:type="paragraph" w:customStyle="1" w:styleId="Tekstpodstawowy21">
    <w:name w:val="Tekst podstawowy 21"/>
    <w:basedOn w:val="Normalny"/>
    <w:rsid w:val="00AD7AA2"/>
    <w:pPr>
      <w:suppressAutoHyphens/>
      <w:spacing w:after="120" w:line="480" w:lineRule="auto"/>
    </w:pPr>
    <w:rPr>
      <w:kern w:val="1"/>
    </w:rPr>
  </w:style>
  <w:style w:type="paragraph" w:customStyle="1" w:styleId="Tekstkomentarza1">
    <w:name w:val="Tekst komentarza1"/>
    <w:basedOn w:val="Normalny"/>
    <w:rsid w:val="00AD7AA2"/>
    <w:pPr>
      <w:suppressAutoHyphens/>
      <w:spacing w:after="0" w:line="240" w:lineRule="auto"/>
    </w:pPr>
    <w:rPr>
      <w:rFonts w:ascii="Times New Roman" w:eastAsia="Times New Roman" w:hAnsi="Times New Roman"/>
      <w:kern w:val="1"/>
      <w:sz w:val="20"/>
      <w:szCs w:val="20"/>
      <w:lang w:eastAsia="pl-PL"/>
    </w:rPr>
  </w:style>
  <w:style w:type="paragraph" w:customStyle="1" w:styleId="Zwykytekst1">
    <w:name w:val="Zwykły tekst1"/>
    <w:basedOn w:val="Normalny"/>
    <w:rsid w:val="00AD7AA2"/>
    <w:pPr>
      <w:suppressAutoHyphens/>
      <w:spacing w:after="0" w:line="240" w:lineRule="auto"/>
    </w:pPr>
    <w:rPr>
      <w:kern w:val="1"/>
      <w:szCs w:val="21"/>
    </w:rPr>
  </w:style>
  <w:style w:type="paragraph" w:customStyle="1" w:styleId="Zawartoramki">
    <w:name w:val="Zawartość ramki"/>
    <w:basedOn w:val="Normalny"/>
    <w:rsid w:val="00AD7AA2"/>
    <w:pPr>
      <w:suppressAutoHyphens/>
    </w:pPr>
    <w:rPr>
      <w:kern w:val="1"/>
    </w:rPr>
  </w:style>
  <w:style w:type="paragraph" w:customStyle="1" w:styleId="Zawartotabeli">
    <w:name w:val="Zawartość tabeli"/>
    <w:basedOn w:val="Normalny"/>
    <w:rsid w:val="00AD7AA2"/>
    <w:pPr>
      <w:suppressLineNumbers/>
      <w:suppressAutoHyphens/>
    </w:pPr>
    <w:rPr>
      <w:kern w:val="1"/>
    </w:rPr>
  </w:style>
  <w:style w:type="paragraph" w:customStyle="1" w:styleId="Nagwektabeli">
    <w:name w:val="Nagłówek tabeli"/>
    <w:basedOn w:val="Zawartotabeli"/>
    <w:rsid w:val="00AD7AA2"/>
    <w:pPr>
      <w:jc w:val="center"/>
    </w:pPr>
    <w:rPr>
      <w:b/>
      <w:bCs/>
    </w:rPr>
  </w:style>
  <w:style w:type="character" w:styleId="Pogrubienie">
    <w:name w:val="Strong"/>
    <w:uiPriority w:val="22"/>
    <w:qFormat/>
    <w:rsid w:val="009B25DD"/>
    <w:rPr>
      <w:b/>
      <w:bCs/>
    </w:rPr>
  </w:style>
  <w:style w:type="character" w:styleId="UyteHipercze">
    <w:name w:val="FollowedHyperlink"/>
    <w:basedOn w:val="Domylnaczcionkaakapitu"/>
    <w:uiPriority w:val="99"/>
    <w:semiHidden/>
    <w:unhideWhenUsed/>
    <w:rsid w:val="00E97058"/>
    <w:rPr>
      <w:color w:val="954F72" w:themeColor="followedHyperlink"/>
      <w:u w:val="single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750149"/>
    <w:pPr>
      <w:spacing w:after="0" w:line="240" w:lineRule="auto"/>
    </w:pPr>
    <w:rPr>
      <w:rFonts w:ascii="Tahoma" w:eastAsia="Times New Roman" w:hAnsi="Tahoma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750149"/>
    <w:rPr>
      <w:rFonts w:ascii="Tahoma" w:eastAsia="Times New Roman" w:hAnsi="Tahoma" w:cs="Times New Roman"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922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34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27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0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9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7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640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763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6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7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971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75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29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4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68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760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389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8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14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84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7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2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279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27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316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82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99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0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39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90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3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2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EF3361-8B83-4FBB-B48A-9DA81F7F99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361</Words>
  <Characters>2167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Michał Lewandowski</dc:creator>
  <cp:keywords/>
  <dc:description/>
  <cp:lastModifiedBy>Monika Kalinowska-Światły</cp:lastModifiedBy>
  <cp:revision>2</cp:revision>
  <cp:lastPrinted>2018-06-11T09:55:00Z</cp:lastPrinted>
  <dcterms:created xsi:type="dcterms:W3CDTF">2019-05-15T10:20:00Z</dcterms:created>
  <dcterms:modified xsi:type="dcterms:W3CDTF">2019-05-15T10:20:00Z</dcterms:modified>
</cp:coreProperties>
</file>