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2F50B" w14:textId="77777777" w:rsidR="00E37BFB" w:rsidRDefault="00E37BFB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bookmarkStart w:id="0" w:name="_GoBack"/>
      <w:bookmarkEnd w:id="0"/>
    </w:p>
    <w:p w14:paraId="037485C7" w14:textId="13BFBF89" w:rsidR="00624B03" w:rsidRDefault="008D2336" w:rsidP="008D2336">
      <w:pPr>
        <w:pStyle w:val="Default"/>
        <w:jc w:val="right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  <w:r w:rsidRPr="003823EB">
        <w:rPr>
          <w:rFonts w:ascii="Garamond" w:hAnsi="Garamond"/>
          <w:b/>
          <w:color w:val="FF0000"/>
        </w:rPr>
        <w:tab/>
      </w:r>
    </w:p>
    <w:p w14:paraId="78DB8C29" w14:textId="79D50CC3" w:rsidR="00544748" w:rsidRPr="00544748" w:rsidRDefault="008D2336" w:rsidP="00544748">
      <w:pPr>
        <w:pStyle w:val="Default"/>
        <w:jc w:val="right"/>
        <w:rPr>
          <w:rFonts w:ascii="Garamond" w:hAnsi="Garamond" w:cs="Arial"/>
          <w:b/>
        </w:rPr>
      </w:pPr>
      <w:r w:rsidRPr="003823EB">
        <w:rPr>
          <w:rFonts w:ascii="Garamond" w:hAnsi="Garamond"/>
          <w:b/>
          <w:color w:val="FF0000"/>
        </w:rPr>
        <w:tab/>
      </w:r>
      <w:r w:rsidR="00544748">
        <w:rPr>
          <w:rFonts w:ascii="Garamond" w:hAnsi="Garamond" w:cs="Arial"/>
          <w:b/>
        </w:rPr>
        <w:t>Załącznik nr 5</w:t>
      </w:r>
      <w:r w:rsidR="00544748" w:rsidRPr="00544748">
        <w:rPr>
          <w:rFonts w:ascii="Garamond" w:hAnsi="Garamond" w:cs="Arial"/>
          <w:b/>
        </w:rPr>
        <w:t xml:space="preserve"> do SIWZ</w:t>
      </w:r>
    </w:p>
    <w:p w14:paraId="199CE886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33911840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605C123C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Zamawiający:</w:t>
      </w:r>
    </w:p>
    <w:p w14:paraId="47347079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 xml:space="preserve">AMW REWITA Sp. z o.o. </w:t>
      </w:r>
    </w:p>
    <w:p w14:paraId="41CBA248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Oddział Rewita Zakopane</w:t>
      </w:r>
    </w:p>
    <w:p w14:paraId="3C1D7335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</w:rPr>
      </w:pPr>
      <w:r w:rsidRPr="00544748">
        <w:rPr>
          <w:rFonts w:ascii="Garamond" w:hAnsi="Garamond" w:cs="Arial"/>
        </w:rPr>
        <w:t xml:space="preserve">ul. Nędzy </w:t>
      </w:r>
      <w:proofErr w:type="spellStart"/>
      <w:r w:rsidRPr="00544748">
        <w:rPr>
          <w:rFonts w:ascii="Garamond" w:hAnsi="Garamond" w:cs="Arial"/>
        </w:rPr>
        <w:t>Kubińca</w:t>
      </w:r>
      <w:proofErr w:type="spellEnd"/>
      <w:r w:rsidRPr="00544748">
        <w:rPr>
          <w:rFonts w:ascii="Garamond" w:hAnsi="Garamond" w:cs="Arial"/>
        </w:rPr>
        <w:t xml:space="preserve"> 101</w:t>
      </w:r>
    </w:p>
    <w:p w14:paraId="50D983EE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</w:rPr>
      </w:pPr>
      <w:r w:rsidRPr="00544748">
        <w:rPr>
          <w:rFonts w:ascii="Garamond" w:hAnsi="Garamond" w:cs="Arial"/>
        </w:rPr>
        <w:t>34-511 Kościelisko</w:t>
      </w:r>
    </w:p>
    <w:p w14:paraId="43A72CD5" w14:textId="77777777" w:rsidR="00544748" w:rsidRPr="00544748" w:rsidRDefault="00544748" w:rsidP="00544748">
      <w:pPr>
        <w:spacing w:after="0" w:line="360" w:lineRule="auto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Wykonawca:</w:t>
      </w:r>
    </w:p>
    <w:p w14:paraId="7F6FCC61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7F009FBE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</w:p>
    <w:p w14:paraId="55FD3BA0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6EE54FD9" w14:textId="77777777" w:rsidR="00544748" w:rsidRPr="00544748" w:rsidRDefault="00544748" w:rsidP="0054474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544748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544748">
        <w:rPr>
          <w:rFonts w:ascii="Garamond" w:hAnsi="Garamond" w:cs="Arial"/>
          <w:i/>
          <w:vertAlign w:val="superscript"/>
        </w:rPr>
        <w:t>CEiDG</w:t>
      </w:r>
      <w:proofErr w:type="spellEnd"/>
      <w:r w:rsidRPr="00544748">
        <w:rPr>
          <w:rFonts w:ascii="Garamond" w:hAnsi="Garamond" w:cs="Arial"/>
          <w:i/>
          <w:vertAlign w:val="superscript"/>
        </w:rPr>
        <w:t>)</w:t>
      </w:r>
    </w:p>
    <w:p w14:paraId="6E353928" w14:textId="77777777" w:rsidR="00544748" w:rsidRPr="00544748" w:rsidRDefault="00544748" w:rsidP="00544748">
      <w:pPr>
        <w:spacing w:after="0" w:line="240" w:lineRule="auto"/>
        <w:ind w:right="5953"/>
        <w:rPr>
          <w:rFonts w:ascii="Garamond" w:hAnsi="Garamond" w:cs="Arial"/>
          <w:i/>
        </w:rPr>
      </w:pPr>
    </w:p>
    <w:p w14:paraId="0ADEA128" w14:textId="77777777" w:rsidR="00544748" w:rsidRPr="00544748" w:rsidRDefault="00544748" w:rsidP="00544748">
      <w:pPr>
        <w:spacing w:after="0" w:line="240" w:lineRule="auto"/>
        <w:rPr>
          <w:rFonts w:ascii="Garamond" w:hAnsi="Garamond" w:cs="Arial"/>
          <w:u w:val="single"/>
        </w:rPr>
      </w:pPr>
      <w:r w:rsidRPr="00544748">
        <w:rPr>
          <w:rFonts w:ascii="Garamond" w:hAnsi="Garamond" w:cs="Arial"/>
          <w:u w:val="single"/>
        </w:rPr>
        <w:t>reprezentowany przez:</w:t>
      </w:r>
    </w:p>
    <w:p w14:paraId="19D9251E" w14:textId="77777777" w:rsidR="00544748" w:rsidRPr="00544748" w:rsidRDefault="00544748" w:rsidP="00544748">
      <w:pPr>
        <w:spacing w:after="0" w:line="240" w:lineRule="auto"/>
        <w:rPr>
          <w:rFonts w:ascii="Garamond" w:hAnsi="Garamond" w:cs="Arial"/>
          <w:u w:val="single"/>
        </w:rPr>
      </w:pPr>
    </w:p>
    <w:p w14:paraId="3A71C278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393E55E1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</w:p>
    <w:p w14:paraId="27715BE0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…………………………..……….</w:t>
      </w:r>
    </w:p>
    <w:p w14:paraId="42DE70A0" w14:textId="77777777" w:rsidR="00544748" w:rsidRPr="00544748" w:rsidRDefault="00544748" w:rsidP="0054474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544748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14:paraId="6A937234" w14:textId="77777777" w:rsidR="00544748" w:rsidRPr="00544748" w:rsidRDefault="00544748" w:rsidP="00544748">
      <w:pPr>
        <w:spacing w:after="120"/>
        <w:jc w:val="center"/>
        <w:rPr>
          <w:rFonts w:ascii="Garamond" w:hAnsi="Garamond" w:cs="Arial"/>
          <w:b/>
          <w:u w:val="single"/>
        </w:rPr>
      </w:pPr>
      <w:r w:rsidRPr="00544748">
        <w:rPr>
          <w:rFonts w:ascii="Garamond" w:hAnsi="Garamond" w:cs="Arial"/>
          <w:b/>
          <w:u w:val="single"/>
        </w:rPr>
        <w:t xml:space="preserve">Oświadczenie Wykonawcy </w:t>
      </w:r>
    </w:p>
    <w:p w14:paraId="35912B0E" w14:textId="77777777" w:rsidR="00544748" w:rsidRPr="00544748" w:rsidRDefault="00544748" w:rsidP="00544748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</w:p>
    <w:p w14:paraId="1D2D7CB9" w14:textId="01507B23" w:rsidR="00544748" w:rsidRPr="00544748" w:rsidRDefault="00544748" w:rsidP="00544748">
      <w:pPr>
        <w:jc w:val="center"/>
        <w:rPr>
          <w:rFonts w:ascii="Garamond" w:hAnsi="Garamond"/>
          <w:b/>
          <w:color w:val="000000"/>
        </w:rPr>
      </w:pPr>
      <w:r w:rsidRPr="00544748">
        <w:rPr>
          <w:rFonts w:ascii="Garamond" w:hAnsi="Garamond" w:cs="Arial"/>
        </w:rPr>
        <w:t>Na potrzeby postępowania o udzielenie zamówienia publicznego pn.</w:t>
      </w:r>
      <w:r w:rsidRPr="00544748">
        <w:rPr>
          <w:rFonts w:ascii="Garamond" w:hAnsi="Garamond" w:cs="Arial"/>
          <w:b/>
        </w:rPr>
        <w:t xml:space="preserve"> </w:t>
      </w:r>
      <w:r w:rsidRPr="00595226">
        <w:rPr>
          <w:rFonts w:ascii="Garamond" w:hAnsi="Garamond"/>
          <w:b/>
          <w:color w:val="000000" w:themeColor="text1"/>
        </w:rPr>
        <w:t xml:space="preserve">Dostawy wyrobów głęboko mrożonych oraz lodów </w:t>
      </w:r>
      <w:r w:rsidRPr="00544748">
        <w:rPr>
          <w:rFonts w:ascii="Garamond" w:hAnsi="Garamond" w:cs="Arial"/>
          <w:b/>
        </w:rPr>
        <w:t>do AMW REWITA Sp. z o.o. Oddział Rewita Zakopane”</w:t>
      </w:r>
    </w:p>
    <w:p w14:paraId="7516875E" w14:textId="77777777" w:rsidR="00544748" w:rsidRPr="00544748" w:rsidRDefault="00544748" w:rsidP="00544748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>prowadzonego przez AMW Rewita Oddział Zakopane</w:t>
      </w:r>
      <w:r w:rsidRPr="00544748">
        <w:rPr>
          <w:rFonts w:ascii="Garamond" w:hAnsi="Garamond" w:cs="Arial"/>
          <w:i/>
        </w:rPr>
        <w:t xml:space="preserve">, </w:t>
      </w:r>
      <w:r w:rsidRPr="00544748">
        <w:rPr>
          <w:rFonts w:ascii="Garamond" w:hAnsi="Garamond" w:cs="Arial"/>
        </w:rPr>
        <w:t>oświadczam, że:</w:t>
      </w:r>
    </w:p>
    <w:p w14:paraId="3F0C93FF" w14:textId="77777777" w:rsidR="00544748" w:rsidRPr="00544748" w:rsidRDefault="00544748" w:rsidP="00544748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544748">
        <w:rPr>
          <w:rFonts w:ascii="Garamond" w:eastAsia="Times New Roman" w:hAnsi="Garamond"/>
          <w:color w:val="000000"/>
        </w:rPr>
        <w:t xml:space="preserve">Oświadczam, że wobec podmiotu, który reprezentuję </w:t>
      </w:r>
      <w:r w:rsidRPr="00544748">
        <w:rPr>
          <w:rFonts w:ascii="Garamond" w:eastAsia="Times New Roman" w:hAnsi="Garamond"/>
          <w:b/>
          <w:bCs/>
          <w:color w:val="000000"/>
        </w:rPr>
        <w:t xml:space="preserve">nie wydano/ wydano* </w:t>
      </w:r>
      <w:r w:rsidRPr="00544748">
        <w:rPr>
          <w:rFonts w:ascii="Garamond" w:eastAsia="Times New Roman" w:hAnsi="Garamond"/>
          <w:bCs/>
          <w:color w:val="000000"/>
        </w:rPr>
        <w:t>orzeczenia/e tytułem środka zapobiegawczego</w:t>
      </w:r>
      <w:r w:rsidRPr="00544748">
        <w:rPr>
          <w:rFonts w:ascii="Garamond" w:eastAsia="Times New Roman" w:hAnsi="Garamond"/>
          <w:b/>
          <w:bCs/>
          <w:color w:val="000000"/>
        </w:rPr>
        <w:t xml:space="preserve"> </w:t>
      </w:r>
      <w:r w:rsidRPr="00544748">
        <w:rPr>
          <w:rFonts w:ascii="Garamond" w:eastAsia="Times New Roman" w:hAnsi="Garamond"/>
          <w:color w:val="000000"/>
        </w:rPr>
        <w:t>zakazu ubiegania się o zamówienie publiczne.</w:t>
      </w:r>
    </w:p>
    <w:p w14:paraId="60967693" w14:textId="77777777" w:rsidR="00544748" w:rsidRPr="00544748" w:rsidRDefault="00544748" w:rsidP="00544748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Oświadczam, że podmiot, który reprezentuję </w:t>
      </w:r>
      <w:r w:rsidRPr="00544748">
        <w:rPr>
          <w:rFonts w:ascii="Garamond" w:hAnsi="Garamond"/>
          <w:b/>
        </w:rPr>
        <w:t>nie zalega</w:t>
      </w:r>
      <w:r w:rsidRPr="00544748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44748">
        <w:rPr>
          <w:rFonts w:ascii="Garamond" w:hAnsi="Garamond"/>
        </w:rPr>
        <w:br/>
        <w:t>(Dz. U. z 2016 r. poz. 716)</w:t>
      </w:r>
    </w:p>
    <w:p w14:paraId="074FD68C" w14:textId="77777777" w:rsidR="00544748" w:rsidRDefault="00544748" w:rsidP="00544748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>Oświadczam, że wobec podmiotu, który reprezentuję:</w:t>
      </w:r>
    </w:p>
    <w:p w14:paraId="5E6D663F" w14:textId="77777777" w:rsidR="001775E8" w:rsidRPr="00544748" w:rsidRDefault="001775E8" w:rsidP="001775E8">
      <w:pPr>
        <w:numPr>
          <w:ilvl w:val="1"/>
          <w:numId w:val="66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Nie wydano prawomocnego wyroku sądu lub ostatecznej decyzji administracyjnej o zaleganiu </w:t>
      </w:r>
      <w:r w:rsidRPr="00544748">
        <w:rPr>
          <w:rFonts w:ascii="Garamond" w:hAnsi="Garamond"/>
        </w:rPr>
        <w:br/>
        <w:t xml:space="preserve">z uiszczaniem podatków, opłat lub składek na ubezpieczenia społeczne lub zdrowotne, </w:t>
      </w:r>
    </w:p>
    <w:p w14:paraId="25F8567B" w14:textId="77777777" w:rsidR="001775E8" w:rsidRPr="00544748" w:rsidRDefault="001775E8" w:rsidP="001775E8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>albo*,</w:t>
      </w:r>
    </w:p>
    <w:p w14:paraId="431A6D1F" w14:textId="77777777" w:rsidR="001775E8" w:rsidRDefault="001775E8" w:rsidP="001775E8">
      <w:pPr>
        <w:numPr>
          <w:ilvl w:val="1"/>
          <w:numId w:val="66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Wydano wobec nas prawomocny wyrok lub ostateczną decyzję administracyjną o zaleganiu </w:t>
      </w:r>
      <w:r w:rsidRPr="00544748">
        <w:rPr>
          <w:rFonts w:ascii="Garamond" w:hAnsi="Garamond"/>
        </w:rPr>
        <w:br/>
        <w:t xml:space="preserve">z  uiszczaniem podatków, opłat lub składek na ubezpieczenia społeczne lub zdrowotne </w:t>
      </w:r>
      <w:r w:rsidRPr="00544748">
        <w:rPr>
          <w:rFonts w:ascii="Garamond" w:hAnsi="Garamond"/>
        </w:rPr>
        <w:lastRenderedPageBreak/>
        <w:t xml:space="preserve">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</w:t>
      </w:r>
      <w:r w:rsidRPr="001775E8">
        <w:rPr>
          <w:rFonts w:ascii="Garamond" w:hAnsi="Garamond"/>
        </w:rPr>
        <w:t>należność*;</w:t>
      </w:r>
    </w:p>
    <w:p w14:paraId="7137B6A1" w14:textId="77777777" w:rsidR="001775E8" w:rsidRDefault="001775E8" w:rsidP="001775E8">
      <w:pPr>
        <w:shd w:val="clear" w:color="auto" w:fill="FFFFFF"/>
        <w:tabs>
          <w:tab w:val="left" w:pos="284"/>
        </w:tabs>
        <w:spacing w:after="0" w:line="259" w:lineRule="auto"/>
        <w:ind w:left="720"/>
        <w:contextualSpacing/>
        <w:jc w:val="both"/>
        <w:rPr>
          <w:rFonts w:ascii="Garamond" w:hAnsi="Garamond"/>
        </w:rPr>
      </w:pPr>
    </w:p>
    <w:p w14:paraId="4661793F" w14:textId="77777777" w:rsidR="001775E8" w:rsidRPr="001775E8" w:rsidRDefault="001775E8" w:rsidP="001775E8">
      <w:pPr>
        <w:pStyle w:val="Akapitzlist"/>
        <w:numPr>
          <w:ilvl w:val="0"/>
          <w:numId w:val="66"/>
        </w:numPr>
        <w:spacing w:after="160" w:line="259" w:lineRule="auto"/>
        <w:jc w:val="both"/>
        <w:rPr>
          <w:rFonts w:ascii="Garamond" w:hAnsi="Garamond"/>
          <w:sz w:val="22"/>
          <w:szCs w:val="22"/>
        </w:rPr>
      </w:pPr>
      <w:r w:rsidRPr="001775E8">
        <w:rPr>
          <w:rFonts w:ascii="Garamond" w:hAnsi="Garamond"/>
          <w:sz w:val="22"/>
          <w:szCs w:val="22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1775E8">
        <w:rPr>
          <w:rFonts w:ascii="Garamond" w:hAnsi="Garamond"/>
          <w:sz w:val="22"/>
          <w:szCs w:val="22"/>
        </w:rPr>
        <w:t>późn</w:t>
      </w:r>
      <w:proofErr w:type="spellEnd"/>
      <w:r w:rsidRPr="001775E8">
        <w:rPr>
          <w:rFonts w:ascii="Garamond" w:hAnsi="Garamond"/>
          <w:sz w:val="22"/>
          <w:szCs w:val="22"/>
        </w:rPr>
        <w:t xml:space="preserve">. </w:t>
      </w:r>
      <w:proofErr w:type="spellStart"/>
      <w:r w:rsidRPr="001775E8">
        <w:rPr>
          <w:rFonts w:ascii="Garamond" w:hAnsi="Garamond"/>
          <w:sz w:val="22"/>
          <w:szCs w:val="22"/>
        </w:rPr>
        <w:t>zm</w:t>
      </w:r>
      <w:proofErr w:type="spellEnd"/>
      <w:r w:rsidRPr="001775E8">
        <w:rPr>
          <w:rFonts w:ascii="Garamond" w:hAnsi="Garamond"/>
          <w:sz w:val="22"/>
          <w:szCs w:val="22"/>
        </w:rPr>
        <w:t>).</w:t>
      </w:r>
    </w:p>
    <w:p w14:paraId="753326B9" w14:textId="77777777" w:rsidR="001775E8" w:rsidRPr="00544748" w:rsidRDefault="001775E8" w:rsidP="001775E8">
      <w:pPr>
        <w:shd w:val="clear" w:color="auto" w:fill="FFFFFF"/>
        <w:tabs>
          <w:tab w:val="left" w:pos="284"/>
        </w:tabs>
        <w:spacing w:after="0" w:line="259" w:lineRule="auto"/>
        <w:ind w:left="720"/>
        <w:contextualSpacing/>
        <w:jc w:val="both"/>
        <w:rPr>
          <w:rFonts w:ascii="Garamond" w:hAnsi="Garamond"/>
        </w:rPr>
      </w:pPr>
    </w:p>
    <w:p w14:paraId="76760876" w14:textId="77777777" w:rsidR="001775E8" w:rsidRPr="001775E8" w:rsidRDefault="001775E8" w:rsidP="001775E8">
      <w:pPr>
        <w:pStyle w:val="Akapitzlist"/>
        <w:spacing w:after="120" w:line="320" w:lineRule="exact"/>
        <w:jc w:val="both"/>
        <w:rPr>
          <w:rFonts w:ascii="Garamond" w:hAnsi="Garamond"/>
        </w:rPr>
      </w:pPr>
    </w:p>
    <w:p w14:paraId="12870613" w14:textId="77777777" w:rsidR="00544748" w:rsidRPr="00544748" w:rsidRDefault="00544748" w:rsidP="00544748">
      <w:pPr>
        <w:spacing w:after="120" w:line="360" w:lineRule="auto"/>
        <w:rPr>
          <w:rFonts w:ascii="Garamond" w:hAnsi="Garamond"/>
          <w:color w:val="FF0000"/>
        </w:rPr>
      </w:pPr>
    </w:p>
    <w:p w14:paraId="6100D14E" w14:textId="77777777" w:rsidR="00544748" w:rsidRPr="00544748" w:rsidRDefault="00544748" w:rsidP="00544748">
      <w:pPr>
        <w:spacing w:line="360" w:lineRule="auto"/>
        <w:jc w:val="center"/>
        <w:rPr>
          <w:rFonts w:ascii="Garamond" w:hAnsi="Garamond" w:cs="Arial"/>
        </w:rPr>
      </w:pPr>
    </w:p>
    <w:p w14:paraId="776A8555" w14:textId="77777777" w:rsidR="00544748" w:rsidRPr="00544748" w:rsidRDefault="00544748" w:rsidP="00544748">
      <w:pPr>
        <w:spacing w:line="360" w:lineRule="auto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 xml:space="preserve">…………….……. </w:t>
      </w:r>
      <w:r w:rsidRPr="00544748">
        <w:rPr>
          <w:rFonts w:ascii="Garamond" w:hAnsi="Garamond" w:cs="Arial"/>
          <w:i/>
        </w:rPr>
        <w:t xml:space="preserve">(miejscowość), </w:t>
      </w:r>
      <w:r w:rsidRPr="00544748">
        <w:rPr>
          <w:rFonts w:ascii="Garamond" w:hAnsi="Garamond" w:cs="Arial"/>
        </w:rPr>
        <w:t xml:space="preserve">dnia ………….……. r. </w:t>
      </w:r>
    </w:p>
    <w:p w14:paraId="4C8A1294" w14:textId="77777777" w:rsidR="00544748" w:rsidRPr="00544748" w:rsidRDefault="00544748" w:rsidP="00544748">
      <w:pPr>
        <w:spacing w:line="240" w:lineRule="auto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  <w:t>…………………………………………</w:t>
      </w:r>
    </w:p>
    <w:p w14:paraId="67F7859D" w14:textId="77777777" w:rsidR="00544748" w:rsidRPr="00544748" w:rsidRDefault="00544748" w:rsidP="00544748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544748">
        <w:rPr>
          <w:rFonts w:ascii="Garamond" w:hAnsi="Garamond" w:cs="Arial"/>
          <w:i/>
        </w:rPr>
        <w:t>(podpis)</w:t>
      </w:r>
    </w:p>
    <w:p w14:paraId="1DCDCDAD" w14:textId="77777777" w:rsidR="00544748" w:rsidRPr="00544748" w:rsidRDefault="00544748" w:rsidP="00544748">
      <w:pPr>
        <w:spacing w:line="240" w:lineRule="auto"/>
        <w:jc w:val="both"/>
        <w:rPr>
          <w:rFonts w:ascii="Garamond" w:hAnsi="Garamond" w:cs="Arial"/>
          <w:i/>
        </w:rPr>
      </w:pPr>
      <w:r w:rsidRPr="00544748">
        <w:rPr>
          <w:rFonts w:ascii="Garamond" w:hAnsi="Garamond" w:cs="Arial"/>
        </w:rPr>
        <w:t>*niepotrzebne skreślić</w:t>
      </w:r>
    </w:p>
    <w:p w14:paraId="3B54FA03" w14:textId="77777777" w:rsidR="00EC395E" w:rsidRDefault="00EC395E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3F6E646A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090F1632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22D32DE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0142852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6FFB75D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CE5CF25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37488972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74CDAD6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1835F0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77E26CEE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4479E64A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3847A3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5C51D8A3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sectPr w:rsidR="007378AF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C86EA" w14:textId="77777777" w:rsidR="008C5EE3" w:rsidRDefault="008C5EE3" w:rsidP="00BD0B39">
      <w:pPr>
        <w:spacing w:after="0" w:line="240" w:lineRule="auto"/>
      </w:pPr>
      <w:r>
        <w:separator/>
      </w:r>
    </w:p>
  </w:endnote>
  <w:endnote w:type="continuationSeparator" w:id="0">
    <w:p w14:paraId="0ABDAEC0" w14:textId="77777777" w:rsidR="008C5EE3" w:rsidRDefault="008C5EE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9A28EA" w:rsidRPr="008813D5" w:rsidRDefault="009A28E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BCC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BCC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9A28EA" w:rsidRPr="008813D5" w:rsidRDefault="009A28E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BCC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BCC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9A28EA" w:rsidRPr="008813D5" w:rsidRDefault="009A28E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BC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D1BC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9A28EA" w:rsidRPr="008813D5" w:rsidRDefault="009A28E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BC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D1BC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E9D1B" w14:textId="77777777" w:rsidR="008C5EE3" w:rsidRDefault="008C5EE3" w:rsidP="00BD0B39">
      <w:pPr>
        <w:spacing w:after="0" w:line="240" w:lineRule="auto"/>
      </w:pPr>
      <w:r>
        <w:separator/>
      </w:r>
    </w:p>
  </w:footnote>
  <w:footnote w:type="continuationSeparator" w:id="0">
    <w:p w14:paraId="26187A03" w14:textId="77777777" w:rsidR="008C5EE3" w:rsidRDefault="008C5EE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9A28EA" w:rsidRDefault="008C5EE3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693E10A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071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37766"/>
    <w:rsid w:val="0014155F"/>
    <w:rsid w:val="00142867"/>
    <w:rsid w:val="001439FF"/>
    <w:rsid w:val="0014710F"/>
    <w:rsid w:val="001518FA"/>
    <w:rsid w:val="00152307"/>
    <w:rsid w:val="001541DF"/>
    <w:rsid w:val="0015657C"/>
    <w:rsid w:val="0016717A"/>
    <w:rsid w:val="001775E8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E65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95C5F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5513B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B4D8C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E75D9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21AD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5EE3"/>
    <w:rsid w:val="008C7629"/>
    <w:rsid w:val="008D2336"/>
    <w:rsid w:val="008E6634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04E8"/>
    <w:rsid w:val="009361E5"/>
    <w:rsid w:val="00944BD1"/>
    <w:rsid w:val="00951B5F"/>
    <w:rsid w:val="00956059"/>
    <w:rsid w:val="00975DB5"/>
    <w:rsid w:val="0097737B"/>
    <w:rsid w:val="009A2319"/>
    <w:rsid w:val="009A28EA"/>
    <w:rsid w:val="009A5AD0"/>
    <w:rsid w:val="009C4E68"/>
    <w:rsid w:val="009C7889"/>
    <w:rsid w:val="009D542C"/>
    <w:rsid w:val="009E0C9B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036C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3D49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D1BCC"/>
    <w:rsid w:val="00CE0794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2E6F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2B5B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D616B-4C1A-4DAC-A6DE-2CE67A20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2019-06-03T08:44:00Z</cp:lastPrinted>
  <dcterms:created xsi:type="dcterms:W3CDTF">2019-06-03T10:49:00Z</dcterms:created>
  <dcterms:modified xsi:type="dcterms:W3CDTF">2019-06-03T10:49:00Z</dcterms:modified>
</cp:coreProperties>
</file>