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24C5D" w14:textId="77777777" w:rsidR="00431098" w:rsidRPr="003823EB" w:rsidRDefault="00431098" w:rsidP="00DD066E">
      <w:pPr>
        <w:spacing w:after="0" w:line="240" w:lineRule="auto"/>
        <w:rPr>
          <w:rFonts w:ascii="Garamond" w:hAnsi="Garamond"/>
          <w:b/>
          <w:color w:val="FF0000"/>
        </w:rPr>
      </w:pPr>
      <w:bookmarkStart w:id="0" w:name="_GoBack"/>
      <w:bookmarkEnd w:id="0"/>
    </w:p>
    <w:p w14:paraId="7B7F00D3" w14:textId="00A60457" w:rsidR="00776370" w:rsidRPr="00595226" w:rsidRDefault="00776370" w:rsidP="00776370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r w:rsidRPr="00595226">
        <w:rPr>
          <w:rFonts w:ascii="Garamond" w:hAnsi="Garamond"/>
          <w:b/>
          <w:color w:val="000000" w:themeColor="text1"/>
          <w:sz w:val="22"/>
          <w:szCs w:val="22"/>
        </w:rPr>
        <w:t xml:space="preserve">Załącznik Nr </w:t>
      </w:r>
      <w:r w:rsidR="001812C5" w:rsidRPr="00595226">
        <w:rPr>
          <w:rFonts w:ascii="Garamond" w:hAnsi="Garamond"/>
          <w:b/>
          <w:color w:val="000000" w:themeColor="text1"/>
          <w:sz w:val="22"/>
          <w:szCs w:val="22"/>
        </w:rPr>
        <w:t>4</w:t>
      </w:r>
      <w:r w:rsidRPr="00595226">
        <w:rPr>
          <w:rFonts w:ascii="Garamond" w:hAnsi="Garamond"/>
          <w:b/>
          <w:color w:val="000000" w:themeColor="text1"/>
          <w:sz w:val="22"/>
          <w:szCs w:val="22"/>
        </w:rPr>
        <w:t xml:space="preserve"> do SIWZ </w:t>
      </w:r>
    </w:p>
    <w:p w14:paraId="524FA573" w14:textId="77777777" w:rsidR="00776370" w:rsidRPr="00595226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548AFDEC" w14:textId="77777777" w:rsidR="00776370" w:rsidRPr="00595226" w:rsidRDefault="00776370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..................................................... </w:t>
      </w:r>
    </w:p>
    <w:p w14:paraId="733C3C12" w14:textId="367B937A" w:rsidR="00776370" w:rsidRPr="00595226" w:rsidRDefault="00C7092C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     </w:t>
      </w:r>
      <w:r w:rsidR="00776370" w:rsidRPr="00595226">
        <w:rPr>
          <w:rFonts w:ascii="Garamond" w:hAnsi="Garamond"/>
          <w:color w:val="000000" w:themeColor="text1"/>
          <w:sz w:val="22"/>
          <w:szCs w:val="22"/>
        </w:rPr>
        <w:t>(pieczęć wykonawcy)</w:t>
      </w:r>
    </w:p>
    <w:p w14:paraId="68D9699C" w14:textId="77777777" w:rsidR="00776370" w:rsidRPr="00595226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77B5753D" w14:textId="77777777" w:rsidR="00776370" w:rsidRPr="00595226" w:rsidRDefault="00776370" w:rsidP="00776370">
      <w:pPr>
        <w:jc w:val="center"/>
        <w:rPr>
          <w:rFonts w:ascii="Garamond" w:hAnsi="Garamond"/>
          <w:b/>
          <w:caps/>
          <w:color w:val="000000" w:themeColor="text1"/>
        </w:rPr>
      </w:pPr>
      <w:r w:rsidRPr="00595226">
        <w:rPr>
          <w:rFonts w:ascii="Garamond" w:hAnsi="Garamond"/>
          <w:b/>
          <w:caps/>
          <w:color w:val="000000" w:themeColor="text1"/>
        </w:rPr>
        <w:t>KARTA TOWARU RÓWNOWAŻNEGO</w:t>
      </w:r>
    </w:p>
    <w:p w14:paraId="075F90C3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78413605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1"/>
        <w:gridCol w:w="2677"/>
        <w:gridCol w:w="2377"/>
      </w:tblGrid>
      <w:tr w:rsidR="003823EB" w:rsidRPr="00595226" w14:paraId="07442C7D" w14:textId="77777777" w:rsidTr="007313D2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054455F" w14:textId="77777777" w:rsidR="00C67BA6" w:rsidRPr="00595226" w:rsidRDefault="00C67BA6" w:rsidP="00C67BA6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  <w:p w14:paraId="78C24BF5" w14:textId="1A88EA0E" w:rsidR="00776370" w:rsidRPr="00595226" w:rsidRDefault="00C67BA6" w:rsidP="00C67BA6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Dostawy…………………………………… …………………………………………………………. dla O</w:t>
            </w:r>
            <w:r w:rsidR="00E15C01">
              <w:rPr>
                <w:rFonts w:ascii="Garamond" w:eastAsia="SimSun" w:hAnsi="Garamond"/>
                <w:snapToGrid w:val="0"/>
                <w:color w:val="000000" w:themeColor="text1"/>
              </w:rPr>
              <w:t>ddziału Rewia Zakopane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583E" w14:textId="77777777" w:rsidR="00776370" w:rsidRPr="00595226" w:rsidRDefault="00776370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Dane towaru </w:t>
            </w:r>
            <w:r w:rsidR="0090729E" w:rsidRPr="00595226">
              <w:rPr>
                <w:rFonts w:ascii="Garamond" w:eastAsia="SimSun" w:hAnsi="Garamond"/>
                <w:snapToGrid w:val="0"/>
                <w:color w:val="000000" w:themeColor="text1"/>
              </w:rPr>
              <w:t>wskazanego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przez Zamawiającego w specyfikacji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br/>
              <w:t xml:space="preserve"> istotnych warunków zamówienia*</w:t>
            </w:r>
          </w:p>
          <w:p w14:paraId="50E8F6CE" w14:textId="3DDB1AF0" w:rsidR="0090729E" w:rsidRPr="00595226" w:rsidRDefault="0090729E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4FEB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Dane towaru oferowanego przez Wykonawcę jako towar równoważny**</w:t>
            </w:r>
          </w:p>
          <w:p w14:paraId="14511FF8" w14:textId="0EAB6BC1" w:rsidR="0090729E" w:rsidRPr="00595226" w:rsidRDefault="0090729E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</w:tr>
      <w:tr w:rsidR="003823EB" w:rsidRPr="00595226" w14:paraId="213367A4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B5E26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AE1E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BEB0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27C051A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C23D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78D2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0840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3E6201F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05D5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87C2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ECF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F4055E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738F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1C33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B5E8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263FF5B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69D8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3EA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C644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7A910D06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8314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992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C6AF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52C98CBA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9D49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C7F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55C1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402C513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9D95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17B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EFB3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574A5E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69E3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2264B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FCC4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7972A02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3E77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4EFE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5877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7E266039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BB1C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F637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7C0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425F1A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6DAF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998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D0C5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</w:tbl>
    <w:p w14:paraId="3EB47693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</w:p>
    <w:p w14:paraId="2C35B640" w14:textId="2D75A7E9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lastRenderedPageBreak/>
        <w:t xml:space="preserve"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="00CF7931"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br/>
      </w: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specyfikacji istotny</w:t>
      </w:r>
      <w:r w:rsidR="00270EDF"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 xml:space="preserve">ch warunków zamówienia. Jeżeli </w:t>
      </w: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powyższej tabeli brakuje wierszy na wszystkie cechy  towaru określone przez Zamawiającego w specyfikacji istotnych warunków zamówienia, należy wstawić dodatkowe wiersze.</w:t>
      </w:r>
    </w:p>
    <w:p w14:paraId="239D8EB7" w14:textId="4E304937" w:rsidR="00776370" w:rsidRPr="00595226" w:rsidRDefault="00776370" w:rsidP="00776370">
      <w:pPr>
        <w:rPr>
          <w:rFonts w:ascii="Garamond" w:eastAsia="Times New Roman" w:hAnsi="Garamond"/>
          <w:b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14:paraId="6E78D7AC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p w14:paraId="2CF6CF7B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3823EB" w:rsidRPr="00595226" w14:paraId="6E03F0B8" w14:textId="77777777" w:rsidTr="000247AF">
        <w:tc>
          <w:tcPr>
            <w:tcW w:w="2441" w:type="dxa"/>
            <w:hideMark/>
          </w:tcPr>
          <w:p w14:paraId="13826E0A" w14:textId="5E3601DF" w:rsidR="00776370" w:rsidRPr="00595226" w:rsidRDefault="00006516" w:rsidP="000247AF">
            <w:pPr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 xml:space="preserve"> </w:t>
            </w:r>
            <w:r w:rsidR="00776370" w:rsidRPr="00595226">
              <w:rPr>
                <w:rFonts w:ascii="Garamond" w:hAnsi="Garamond"/>
                <w:color w:val="000000" w:themeColor="text1"/>
              </w:rPr>
              <w:t>............................................</w:t>
            </w:r>
          </w:p>
        </w:tc>
        <w:tc>
          <w:tcPr>
            <w:tcW w:w="2433" w:type="dxa"/>
          </w:tcPr>
          <w:p w14:paraId="0DC42CA2" w14:textId="77777777" w:rsidR="00776370" w:rsidRPr="0059522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14:paraId="39F102C4" w14:textId="77777777" w:rsidR="00776370" w:rsidRPr="0059522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E57898" w:rsidRPr="00595226" w14:paraId="18037D22" w14:textId="77777777" w:rsidTr="00E57898">
        <w:trPr>
          <w:trHeight w:val="80"/>
        </w:trPr>
        <w:tc>
          <w:tcPr>
            <w:tcW w:w="2441" w:type="dxa"/>
            <w:vAlign w:val="center"/>
            <w:hideMark/>
          </w:tcPr>
          <w:p w14:paraId="2836A2AE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14:paraId="530BACF9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14:paraId="01F7BC67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58E4404B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hAnsi="Garamond"/>
          <w:color w:val="000000" w:themeColor="text1"/>
          <w:sz w:val="20"/>
        </w:rPr>
      </w:pPr>
    </w:p>
    <w:p w14:paraId="47835DE7" w14:textId="77777777" w:rsidR="00776370" w:rsidRPr="00595226" w:rsidRDefault="00776370" w:rsidP="00776370">
      <w:pPr>
        <w:spacing w:line="360" w:lineRule="auto"/>
        <w:rPr>
          <w:rFonts w:ascii="Garamond" w:hAnsi="Garamond" w:cs="Calibri"/>
          <w:b/>
          <w:bCs/>
          <w:color w:val="000000" w:themeColor="text1"/>
        </w:rPr>
      </w:pPr>
    </w:p>
    <w:p w14:paraId="220E0419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0EC00954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7832919C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709136B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23AD28D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50EE3B6A" w14:textId="0E5CDFA9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E6A2188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289537F3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F901B13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66B91C6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7C44C17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31D9C54A" w14:textId="77777777" w:rsidR="00F26CAA" w:rsidRPr="003823EB" w:rsidRDefault="00F26CAA" w:rsidP="005D0589">
      <w:pPr>
        <w:spacing w:after="120"/>
        <w:rPr>
          <w:rFonts w:ascii="Garamond" w:hAnsi="Garamond"/>
          <w:b/>
          <w:color w:val="FF0000"/>
        </w:rPr>
      </w:pPr>
    </w:p>
    <w:p w14:paraId="037485C7" w14:textId="77777777" w:rsidR="00624B03" w:rsidRDefault="008D2336" w:rsidP="008D2336">
      <w:pPr>
        <w:pStyle w:val="Default"/>
        <w:jc w:val="right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</w:p>
    <w:p w14:paraId="7B656EB2" w14:textId="14711E4C" w:rsidR="007378AF" w:rsidRPr="00153B42" w:rsidRDefault="008D2336" w:rsidP="00E177F8">
      <w:pPr>
        <w:pStyle w:val="Default"/>
        <w:jc w:val="right"/>
        <w:rPr>
          <w:rFonts w:ascii="Garamond" w:hAnsi="Garamond" w:cs="Verdana,Italic"/>
          <w:i/>
          <w:iCs/>
        </w:rPr>
      </w:pPr>
      <w:r w:rsidRPr="003823EB">
        <w:rPr>
          <w:rFonts w:ascii="Garamond" w:hAnsi="Garamond"/>
          <w:b/>
          <w:color w:val="FF0000"/>
        </w:rPr>
        <w:tab/>
      </w:r>
    </w:p>
    <w:sectPr w:rsidR="007378AF" w:rsidRPr="00153B42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1FB92C" w14:textId="77777777" w:rsidR="00956367" w:rsidRDefault="00956367" w:rsidP="00BD0B39">
      <w:pPr>
        <w:spacing w:after="0" w:line="240" w:lineRule="auto"/>
      </w:pPr>
      <w:r>
        <w:separator/>
      </w:r>
    </w:p>
  </w:endnote>
  <w:endnote w:type="continuationSeparator" w:id="0">
    <w:p w14:paraId="4510A86E" w14:textId="77777777" w:rsidR="00956367" w:rsidRDefault="0095636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9A28EA" w:rsidRPr="008813D5" w:rsidRDefault="009A28EA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6BE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6BE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9A28EA" w:rsidRPr="008813D5" w:rsidRDefault="009A28EA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6BE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6BE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9A28EA" w:rsidRPr="008813D5" w:rsidRDefault="009A28E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6BE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6BE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9A28EA" w:rsidRPr="008813D5" w:rsidRDefault="009A28E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6BE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6BE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4626A2" w14:textId="77777777" w:rsidR="00956367" w:rsidRDefault="00956367" w:rsidP="00BD0B39">
      <w:pPr>
        <w:spacing w:after="0" w:line="240" w:lineRule="auto"/>
      </w:pPr>
      <w:r>
        <w:separator/>
      </w:r>
    </w:p>
  </w:footnote>
  <w:footnote w:type="continuationSeparator" w:id="0">
    <w:p w14:paraId="378904DD" w14:textId="77777777" w:rsidR="00956367" w:rsidRDefault="0095636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9A28EA" w:rsidRDefault="00956367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693E10AA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color w:val="auto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4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7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9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7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2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1"/>
  </w:num>
  <w:num w:numId="2">
    <w:abstractNumId w:val="16"/>
  </w:num>
  <w:num w:numId="3">
    <w:abstractNumId w:val="41"/>
  </w:num>
  <w:num w:numId="4">
    <w:abstractNumId w:val="59"/>
  </w:num>
  <w:num w:numId="5">
    <w:abstractNumId w:val="54"/>
  </w:num>
  <w:num w:numId="6">
    <w:abstractNumId w:val="39"/>
  </w:num>
  <w:num w:numId="7">
    <w:abstractNumId w:val="46"/>
  </w:num>
  <w:num w:numId="8">
    <w:abstractNumId w:val="15"/>
  </w:num>
  <w:num w:numId="9">
    <w:abstractNumId w:val="29"/>
  </w:num>
  <w:num w:numId="10">
    <w:abstractNumId w:val="36"/>
  </w:num>
  <w:num w:numId="11">
    <w:abstractNumId w:val="22"/>
  </w:num>
  <w:num w:numId="12">
    <w:abstractNumId w:val="57"/>
  </w:num>
  <w:num w:numId="13">
    <w:abstractNumId w:val="17"/>
  </w:num>
  <w:num w:numId="14">
    <w:abstractNumId w:val="33"/>
  </w:num>
  <w:num w:numId="15">
    <w:abstractNumId w:val="34"/>
  </w:num>
  <w:num w:numId="16">
    <w:abstractNumId w:val="64"/>
  </w:num>
  <w:num w:numId="17">
    <w:abstractNumId w:val="60"/>
  </w:num>
  <w:num w:numId="18">
    <w:abstractNumId w:val="25"/>
  </w:num>
  <w:num w:numId="19">
    <w:abstractNumId w:val="24"/>
  </w:num>
  <w:num w:numId="20">
    <w:abstractNumId w:val="38"/>
  </w:num>
  <w:num w:numId="2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</w:num>
  <w:num w:numId="29">
    <w:abstractNumId w:val="20"/>
  </w:num>
  <w:num w:numId="30">
    <w:abstractNumId w:val="45"/>
  </w:num>
  <w:num w:numId="31">
    <w:abstractNumId w:val="37"/>
  </w:num>
  <w:num w:numId="32">
    <w:abstractNumId w:val="28"/>
  </w:num>
  <w:num w:numId="33">
    <w:abstractNumId w:val="27"/>
  </w:num>
  <w:num w:numId="34">
    <w:abstractNumId w:val="5"/>
  </w:num>
  <w:num w:numId="35">
    <w:abstractNumId w:val="11"/>
  </w:num>
  <w:num w:numId="36">
    <w:abstractNumId w:val="32"/>
  </w:num>
  <w:num w:numId="37">
    <w:abstractNumId w:val="10"/>
  </w:num>
  <w:num w:numId="38">
    <w:abstractNumId w:val="68"/>
  </w:num>
  <w:num w:numId="39">
    <w:abstractNumId w:val="63"/>
  </w:num>
  <w:num w:numId="40">
    <w:abstractNumId w:val="47"/>
  </w:num>
  <w:num w:numId="41">
    <w:abstractNumId w:val="14"/>
  </w:num>
  <w:num w:numId="42">
    <w:abstractNumId w:val="12"/>
  </w:num>
  <w:num w:numId="43">
    <w:abstractNumId w:val="49"/>
  </w:num>
  <w:num w:numId="44">
    <w:abstractNumId w:val="42"/>
  </w:num>
  <w:num w:numId="45">
    <w:abstractNumId w:val="43"/>
  </w:num>
  <w:num w:numId="46">
    <w:abstractNumId w:val="69"/>
  </w:num>
  <w:num w:numId="47">
    <w:abstractNumId w:val="26"/>
  </w:num>
  <w:num w:numId="48">
    <w:abstractNumId w:val="13"/>
  </w:num>
  <w:num w:numId="49">
    <w:abstractNumId w:val="50"/>
  </w:num>
  <w:num w:numId="50">
    <w:abstractNumId w:val="52"/>
  </w:num>
  <w:num w:numId="51">
    <w:abstractNumId w:val="62"/>
  </w:num>
  <w:num w:numId="52">
    <w:abstractNumId w:val="66"/>
  </w:num>
  <w:num w:numId="53">
    <w:abstractNumId w:val="30"/>
  </w:num>
  <w:num w:numId="54">
    <w:abstractNumId w:val="58"/>
  </w:num>
  <w:num w:numId="55">
    <w:abstractNumId w:val="40"/>
  </w:num>
  <w:num w:numId="56">
    <w:abstractNumId w:val="55"/>
  </w:num>
  <w:num w:numId="57">
    <w:abstractNumId w:val="6"/>
  </w:num>
  <w:num w:numId="58">
    <w:abstractNumId w:val="48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0"/>
  </w:num>
  <w:num w:numId="65">
    <w:abstractNumId w:val="19"/>
  </w:num>
  <w:num w:numId="66">
    <w:abstractNumId w:val="9"/>
  </w:num>
  <w:num w:numId="67">
    <w:abstractNumId w:val="35"/>
  </w:num>
  <w:num w:numId="68">
    <w:abstractNumId w:val="65"/>
  </w:num>
  <w:num w:numId="69">
    <w:abstractNumId w:val="56"/>
  </w:num>
  <w:num w:numId="70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071"/>
    <w:rsid w:val="00002441"/>
    <w:rsid w:val="000062AB"/>
    <w:rsid w:val="00006516"/>
    <w:rsid w:val="00010832"/>
    <w:rsid w:val="000161F3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37766"/>
    <w:rsid w:val="0014155F"/>
    <w:rsid w:val="00142867"/>
    <w:rsid w:val="001439FF"/>
    <w:rsid w:val="0014710F"/>
    <w:rsid w:val="001518FA"/>
    <w:rsid w:val="00152307"/>
    <w:rsid w:val="001541DF"/>
    <w:rsid w:val="0015657C"/>
    <w:rsid w:val="0016717A"/>
    <w:rsid w:val="001775E8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93E65"/>
    <w:rsid w:val="002A0109"/>
    <w:rsid w:val="002A3F6D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51E7A"/>
    <w:rsid w:val="00356687"/>
    <w:rsid w:val="00360CED"/>
    <w:rsid w:val="00370E12"/>
    <w:rsid w:val="00380137"/>
    <w:rsid w:val="003823EB"/>
    <w:rsid w:val="00394300"/>
    <w:rsid w:val="003B29F8"/>
    <w:rsid w:val="003C50DF"/>
    <w:rsid w:val="003D5362"/>
    <w:rsid w:val="003E2599"/>
    <w:rsid w:val="003E7B3D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44293"/>
    <w:rsid w:val="0045513B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44748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B4D8C"/>
    <w:rsid w:val="005C0712"/>
    <w:rsid w:val="005C0FB4"/>
    <w:rsid w:val="005C2413"/>
    <w:rsid w:val="005C4489"/>
    <w:rsid w:val="005D0589"/>
    <w:rsid w:val="005D4FD8"/>
    <w:rsid w:val="005D65FD"/>
    <w:rsid w:val="005E1132"/>
    <w:rsid w:val="005E2F0D"/>
    <w:rsid w:val="005E75D9"/>
    <w:rsid w:val="005F2F15"/>
    <w:rsid w:val="005F464F"/>
    <w:rsid w:val="006077F1"/>
    <w:rsid w:val="0061049A"/>
    <w:rsid w:val="00622215"/>
    <w:rsid w:val="00622CC4"/>
    <w:rsid w:val="00624B03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21AD"/>
    <w:rsid w:val="00703817"/>
    <w:rsid w:val="007045E4"/>
    <w:rsid w:val="007136C9"/>
    <w:rsid w:val="007313D2"/>
    <w:rsid w:val="007378AF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B2A"/>
    <w:rsid w:val="008B5D6F"/>
    <w:rsid w:val="008C52EF"/>
    <w:rsid w:val="008C7629"/>
    <w:rsid w:val="008D2336"/>
    <w:rsid w:val="008E6634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04E8"/>
    <w:rsid w:val="009361E5"/>
    <w:rsid w:val="00944BD1"/>
    <w:rsid w:val="00956059"/>
    <w:rsid w:val="00956367"/>
    <w:rsid w:val="00975DB5"/>
    <w:rsid w:val="0097737B"/>
    <w:rsid w:val="009920E9"/>
    <w:rsid w:val="009A2319"/>
    <w:rsid w:val="009A28EA"/>
    <w:rsid w:val="009A5AD0"/>
    <w:rsid w:val="009B6BE0"/>
    <w:rsid w:val="009C4E68"/>
    <w:rsid w:val="009C7889"/>
    <w:rsid w:val="009D542C"/>
    <w:rsid w:val="009E0C9B"/>
    <w:rsid w:val="009F2A45"/>
    <w:rsid w:val="009F6CAF"/>
    <w:rsid w:val="00A02347"/>
    <w:rsid w:val="00A0782B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036C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3D49"/>
    <w:rsid w:val="00B26E67"/>
    <w:rsid w:val="00B41AC2"/>
    <w:rsid w:val="00B43956"/>
    <w:rsid w:val="00B518F4"/>
    <w:rsid w:val="00B553F8"/>
    <w:rsid w:val="00B57EE3"/>
    <w:rsid w:val="00B83B8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E0794"/>
    <w:rsid w:val="00CF2E2F"/>
    <w:rsid w:val="00CF433D"/>
    <w:rsid w:val="00CF6017"/>
    <w:rsid w:val="00CF7931"/>
    <w:rsid w:val="00D1486B"/>
    <w:rsid w:val="00D20FE8"/>
    <w:rsid w:val="00D37DEC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2E6F"/>
    <w:rsid w:val="00DF58CF"/>
    <w:rsid w:val="00DF5985"/>
    <w:rsid w:val="00DF7992"/>
    <w:rsid w:val="00E15C01"/>
    <w:rsid w:val="00E177F8"/>
    <w:rsid w:val="00E3018A"/>
    <w:rsid w:val="00E3666E"/>
    <w:rsid w:val="00E37304"/>
    <w:rsid w:val="00E37BFB"/>
    <w:rsid w:val="00E408EF"/>
    <w:rsid w:val="00E423CF"/>
    <w:rsid w:val="00E435D0"/>
    <w:rsid w:val="00E54957"/>
    <w:rsid w:val="00E57898"/>
    <w:rsid w:val="00E6354F"/>
    <w:rsid w:val="00E70D47"/>
    <w:rsid w:val="00E72B5B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68B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C887-92D0-4821-8B9E-156DDDCA5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2019-06-03T08:44:00Z</cp:lastPrinted>
  <dcterms:created xsi:type="dcterms:W3CDTF">2019-06-03T10:48:00Z</dcterms:created>
  <dcterms:modified xsi:type="dcterms:W3CDTF">2019-06-03T10:48:00Z</dcterms:modified>
</cp:coreProperties>
</file>