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832C2B" w14:textId="5A27F2E6" w:rsidR="00431098" w:rsidRDefault="00431098" w:rsidP="00DD066E">
      <w:pPr>
        <w:spacing w:after="0" w:line="240" w:lineRule="auto"/>
        <w:rPr>
          <w:rFonts w:ascii="Garamond" w:hAnsi="Garamond"/>
          <w:b/>
          <w:color w:val="FF0000"/>
        </w:rPr>
      </w:pPr>
      <w:bookmarkStart w:id="0" w:name="_GoBack"/>
      <w:bookmarkEnd w:id="0"/>
    </w:p>
    <w:p w14:paraId="5422FFC7" w14:textId="01424CA2" w:rsidR="00F40DC4" w:rsidRPr="003823EB" w:rsidRDefault="00DD066E" w:rsidP="00DD066E">
      <w:pPr>
        <w:spacing w:after="0" w:line="240" w:lineRule="auto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 xml:space="preserve">          </w:t>
      </w:r>
    </w:p>
    <w:tbl>
      <w:tblPr>
        <w:tblW w:w="992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161"/>
        <w:gridCol w:w="5763"/>
      </w:tblGrid>
      <w:tr w:rsidR="003823EB" w:rsidRPr="003823EB" w14:paraId="112B00D8" w14:textId="77777777" w:rsidTr="00F40DC4"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6EF7F3" w14:textId="2C70C6B1" w:rsidR="00F40DC4" w:rsidRPr="00431098" w:rsidRDefault="00F40DC4" w:rsidP="00F40DC4">
            <w:pPr>
              <w:suppressAutoHyphens/>
              <w:spacing w:after="40" w:line="240" w:lineRule="auto"/>
              <w:jc w:val="right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b/>
                <w:color w:val="000000" w:themeColor="text1"/>
                <w:lang w:eastAsia="pl-PL"/>
              </w:rPr>
              <w:t>Załącznik nr 2 do SIWZ</w:t>
            </w:r>
          </w:p>
        </w:tc>
      </w:tr>
      <w:tr w:rsidR="003823EB" w:rsidRPr="003823EB" w14:paraId="3CE8DBDA" w14:textId="77777777" w:rsidTr="00F40DC4">
        <w:trPr>
          <w:trHeight w:val="46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CC1099" w14:textId="77777777" w:rsidR="00F40DC4" w:rsidRPr="00431098" w:rsidRDefault="00F40DC4" w:rsidP="00F102DE">
            <w:pPr>
              <w:keepNext/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bCs/>
                <w:color w:val="000000" w:themeColor="text1"/>
                <w:kern w:val="1"/>
                <w:sz w:val="14"/>
                <w:szCs w:val="14"/>
                <w:lang w:eastAsia="zh-CN"/>
              </w:rPr>
            </w:pPr>
          </w:p>
          <w:p w14:paraId="64A584E9" w14:textId="77777777" w:rsidR="00F40DC4" w:rsidRPr="00431098" w:rsidRDefault="00F40DC4" w:rsidP="00F102DE">
            <w:pPr>
              <w:keepNext/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b/>
                <w:bCs/>
                <w:color w:val="000000" w:themeColor="text1"/>
                <w:kern w:val="1"/>
                <w:lang w:eastAsia="zh-CN"/>
              </w:rPr>
              <w:t>OŚWIADCZENIE O BRAKU PODSTAW DO WYKLUCZENIA / I SPEŁNIENIA WARUNKÓW UDZIAŁU W POSTĘPOWANIU</w:t>
            </w:r>
          </w:p>
        </w:tc>
      </w:tr>
      <w:tr w:rsidR="003823EB" w:rsidRPr="003823EB" w14:paraId="5B182EA0" w14:textId="77777777" w:rsidTr="00F40DC4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701AD" w14:textId="6A7447E5" w:rsidR="00F40DC4" w:rsidRPr="003823EB" w:rsidRDefault="00F40DC4" w:rsidP="00AF5A22">
            <w:pPr>
              <w:suppressAutoHyphens/>
              <w:spacing w:before="120" w:after="120"/>
              <w:rPr>
                <w:rFonts w:cs="Calibri"/>
                <w:color w:val="FF0000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Przystępując do postępowania na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Dostawy </w:t>
            </w:r>
            <w:r w:rsidR="00431098" w:rsidRPr="00431098">
              <w:rPr>
                <w:rFonts w:ascii="Garamond" w:hAnsi="Garamond"/>
                <w:color w:val="000000" w:themeColor="text1"/>
              </w:rPr>
              <w:t>wyrobów głęboko mrożonych oraz lodów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dla AMW REWITA </w:t>
            </w:r>
            <w:r w:rsidR="00431098" w:rsidRPr="00431098">
              <w:rPr>
                <w:rFonts w:ascii="Garamond" w:hAnsi="Garamond"/>
                <w:color w:val="000000" w:themeColor="text1"/>
              </w:rPr>
              <w:br/>
            </w:r>
            <w:r w:rsidRPr="00431098">
              <w:rPr>
                <w:rFonts w:ascii="Garamond" w:hAnsi="Garamond"/>
                <w:color w:val="000000" w:themeColor="text1"/>
              </w:rPr>
              <w:t>Sp. z o. o.,</w:t>
            </w:r>
            <w:r w:rsidR="000161F3">
              <w:rPr>
                <w:rFonts w:ascii="Garamond" w:hAnsi="Garamond"/>
                <w:color w:val="000000" w:themeColor="text1"/>
              </w:rPr>
              <w:t xml:space="preserve"> Oddział Rewita Zakopane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(postępowanie nr: RWT</w:t>
            </w:r>
            <w:r w:rsidR="000161F3">
              <w:rPr>
                <w:rFonts w:ascii="Garamond" w:hAnsi="Garamond"/>
                <w:color w:val="000000" w:themeColor="text1"/>
              </w:rPr>
              <w:t>/OZKP/272</w:t>
            </w:r>
            <w:r w:rsidRPr="00431098">
              <w:rPr>
                <w:rFonts w:ascii="Garamond" w:hAnsi="Garamond"/>
                <w:color w:val="000000" w:themeColor="text1"/>
              </w:rPr>
              <w:t>/PZP</w:t>
            </w:r>
            <w:r w:rsidRPr="00AF5A22">
              <w:rPr>
                <w:rFonts w:ascii="Garamond" w:hAnsi="Garamond"/>
                <w:color w:val="000000" w:themeColor="text1"/>
              </w:rPr>
              <w:t>/</w:t>
            </w:r>
            <w:r w:rsidR="000161F3">
              <w:rPr>
                <w:rFonts w:ascii="Garamond" w:hAnsi="Garamond"/>
                <w:color w:val="000000" w:themeColor="text1"/>
              </w:rPr>
              <w:t>7/2019</w:t>
            </w:r>
            <w:r w:rsidRPr="00AF5A22">
              <w:rPr>
                <w:rFonts w:ascii="Garamond" w:hAnsi="Garamond"/>
                <w:color w:val="000000" w:themeColor="text1"/>
              </w:rPr>
              <w:t>).</w:t>
            </w:r>
          </w:p>
        </w:tc>
      </w:tr>
      <w:tr w:rsidR="003823EB" w:rsidRPr="003823EB" w14:paraId="4B201542" w14:textId="77777777" w:rsidTr="00F40DC4">
        <w:trPr>
          <w:trHeight w:val="429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195BA" w14:textId="77777777" w:rsidR="00F40DC4" w:rsidRPr="00431098" w:rsidRDefault="00F40DC4" w:rsidP="00F102DE">
            <w:pPr>
              <w:suppressAutoHyphens/>
              <w:spacing w:after="40" w:line="240" w:lineRule="auto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działając w imieniu Wykonawcy:</w:t>
            </w:r>
          </w:p>
          <w:p w14:paraId="2299E61A" w14:textId="77777777" w:rsidR="00F40DC4" w:rsidRPr="00431098" w:rsidRDefault="00F40DC4" w:rsidP="005C4489">
            <w:pPr>
              <w:suppressAutoHyphens/>
              <w:spacing w:after="0" w:line="480" w:lineRule="auto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051D2BA5" w14:textId="77777777" w:rsidR="00F40DC4" w:rsidRPr="00431098" w:rsidRDefault="00F40DC4" w:rsidP="00F102DE">
            <w:pPr>
              <w:suppressAutoHyphens/>
              <w:spacing w:after="40" w:line="240" w:lineRule="auto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(podać nazwę i adres Wykonawcy)</w:t>
            </w:r>
          </w:p>
        </w:tc>
      </w:tr>
      <w:tr w:rsidR="003823EB" w:rsidRPr="003823EB" w14:paraId="2A731AFC" w14:textId="77777777" w:rsidTr="00F40DC4">
        <w:trPr>
          <w:trHeight w:val="80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C6749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Oświadczam, że na dzień składania ofert  nie podlegam wykluczeniu z postępowania i spełniam warunki udziału w postępowaniu.</w:t>
            </w:r>
          </w:p>
        </w:tc>
      </w:tr>
      <w:tr w:rsidR="003823EB" w:rsidRPr="003823EB" w14:paraId="62F173CE" w14:textId="77777777" w:rsidTr="00F40DC4">
        <w:trPr>
          <w:trHeight w:val="283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F099E" w14:textId="77777777" w:rsidR="00F40DC4" w:rsidRPr="00431098" w:rsidRDefault="00F40DC4" w:rsidP="00F102DE">
            <w:pPr>
              <w:suppressAutoHyphens/>
              <w:spacing w:after="40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W przedmiotowym postępowaniu Zamawiający zgodnie z art. 24 ust. 1 pkt. 12-23 ustawy PZP wykluczy:</w:t>
            </w:r>
          </w:p>
          <w:p w14:paraId="3380C499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6E02DF0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 w:hanging="425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osobą fizyczną, którego prawomocnie skazano za przestępstwo:</w:t>
            </w:r>
          </w:p>
          <w:p w14:paraId="7F32C0EB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późn</w:t>
            </w:r>
            <w:proofErr w:type="spellEnd"/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. zm.) lub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14:paraId="591FEC2F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charakterze terrorystycznym, o którym mowa w art. 115 § 20 ustawy z dnia 6 czerwca 1997 r. – Kodeks karny,</w:t>
            </w:r>
          </w:p>
          <w:p w14:paraId="38B4A7CF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skarbowe,</w:t>
            </w:r>
          </w:p>
          <w:p w14:paraId="059676C9" w14:textId="77777777" w:rsidR="00F40DC4" w:rsidRPr="00431098" w:rsidRDefault="00F40DC4" w:rsidP="00027948">
            <w:pPr>
              <w:numPr>
                <w:ilvl w:val="0"/>
                <w:numId w:val="62"/>
              </w:numPr>
              <w:suppressAutoHyphens/>
              <w:spacing w:after="40" w:line="240" w:lineRule="auto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7857B48A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57B602D3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7C9739AE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508CD108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14:paraId="453BED7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 xml:space="preserve">Wykonawcę, który bezprawnie wpływał lub próbował wpłynąć na czynności zamawiającego lub pozyskać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lastRenderedPageBreak/>
              <w:t>informacje poufne, mogące dać mu przewagę w postępowaniu o udzielenie zamówienia;</w:t>
            </w:r>
          </w:p>
          <w:p w14:paraId="27117B4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64B2D0C5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3AFFF314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081D141F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pl-PL"/>
              </w:rPr>
              <w:t>Wykonawcę, wobec którego orzeczono tytułem środka zapobiegawczego zakaz ubiegania się o zamówienia publiczne;</w:t>
            </w:r>
          </w:p>
          <w:p w14:paraId="5E99922C" w14:textId="77777777" w:rsidR="00F40DC4" w:rsidRPr="00431098" w:rsidRDefault="00F40DC4" w:rsidP="00027948">
            <w:pPr>
              <w:numPr>
                <w:ilvl w:val="0"/>
                <w:numId w:val="61"/>
              </w:numPr>
              <w:suppressAutoHyphens/>
              <w:spacing w:after="40" w:line="240" w:lineRule="auto"/>
              <w:ind w:left="459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color w:val="000000" w:themeColor="text1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44898291" w14:textId="77777777" w:rsidR="00F40DC4" w:rsidRPr="00431098" w:rsidRDefault="00F40DC4" w:rsidP="00F102DE">
            <w:pPr>
              <w:tabs>
                <w:tab w:val="left" w:pos="5245"/>
                <w:tab w:val="left" w:pos="9072"/>
              </w:tabs>
              <w:suppressAutoHyphens/>
              <w:autoSpaceDE w:val="0"/>
              <w:spacing w:after="40"/>
              <w:ind w:left="284" w:hanging="284"/>
              <w:jc w:val="both"/>
              <w:rPr>
                <w:rFonts w:ascii="Garamond" w:hAnsi="Garamond" w:cs="Calibri"/>
                <w:bCs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Ponadto Zamawiający przewiduje możliwość wykluczenia wykonawcy w sytuacji:</w:t>
            </w:r>
          </w:p>
          <w:p w14:paraId="6A62D3AF" w14:textId="713F231F" w:rsidR="00F40DC4" w:rsidRPr="00431098" w:rsidRDefault="00F40DC4" w:rsidP="00027948">
            <w:pPr>
              <w:pStyle w:val="Akapitzlist"/>
              <w:numPr>
                <w:ilvl w:val="2"/>
                <w:numId w:val="63"/>
              </w:numPr>
              <w:tabs>
                <w:tab w:val="clear" w:pos="2340"/>
                <w:tab w:val="left" w:pos="743"/>
                <w:tab w:val="num" w:pos="772"/>
              </w:tabs>
              <w:suppressAutoHyphens/>
              <w:spacing w:after="40"/>
              <w:ind w:left="772" w:hanging="426"/>
              <w:jc w:val="both"/>
              <w:rPr>
                <w:rFonts w:ascii="Garamond" w:hAnsi="Garamond" w:cs="Calibri"/>
                <w:bCs/>
                <w:color w:val="000000" w:themeColor="text1"/>
                <w:sz w:val="22"/>
                <w:szCs w:val="22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</w:t>
            </w:r>
            <w:r w:rsidR="00F26CAA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 xml:space="preserve">3, 978, 1166, 1259 i 1844 oraz </w:t>
            </w:r>
            <w:r w:rsidRPr="00431098">
              <w:rPr>
                <w:rFonts w:ascii="Garamond" w:hAnsi="Garamond" w:cs="Calibri"/>
                <w:bCs/>
                <w:color w:val="000000" w:themeColor="text1"/>
                <w:sz w:val="22"/>
                <w:szCs w:val="22"/>
              </w:rPr>
              <w:t>z 2016 r. poz. 615);</w:t>
            </w:r>
          </w:p>
          <w:p w14:paraId="6C5FC6B3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2)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w sposób zawiniony poważnie naruszył obowiązki zawodowe, co podważa jego uczciwość,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  <w:t>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3156B0F9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3)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65D00251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a)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zamawiającym,</w:t>
            </w:r>
          </w:p>
          <w:p w14:paraId="77F5D0AA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b)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 uprawnionymi do reprezentowania zamawiającego,</w:t>
            </w:r>
          </w:p>
          <w:p w14:paraId="2C52F189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c)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członkami komisji przetargowej,</w:t>
            </w:r>
          </w:p>
          <w:p w14:paraId="0508DE47" w14:textId="77777777" w:rsidR="00F40DC4" w:rsidRPr="00431098" w:rsidRDefault="00F40DC4" w:rsidP="00F102DE">
            <w:pPr>
              <w:suppressAutoHyphens/>
              <w:spacing w:after="40"/>
              <w:ind w:left="1083" w:hanging="272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d)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>osobami, które złożyły oświadczenie, o którym mowa w art. 17 ust. 2a</w:t>
            </w:r>
          </w:p>
          <w:p w14:paraId="40440489" w14:textId="77777777" w:rsidR="00F40DC4" w:rsidRPr="00431098" w:rsidRDefault="00F40DC4" w:rsidP="00F102DE">
            <w:pPr>
              <w:suppressAutoHyphens/>
              <w:spacing w:after="40"/>
              <w:ind w:left="902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color w:val="000000" w:themeColor="text1"/>
                <w:lang w:eastAsia="zh-CN"/>
              </w:rPr>
              <w:t>–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ascii="Garamond" w:hAnsi="Garamond" w:cs="Arial"/>
                <w:bCs/>
                <w:color w:val="000000" w:themeColor="text1"/>
                <w:lang w:eastAsia="zh-CN"/>
              </w:rPr>
              <w:t>chyba że jest możliwe zapewnienie bezstronności po stronie zamawiającego w inny sposób niż przez wykluczenie wykonawcy z udziału w postępowaniu;</w:t>
            </w:r>
          </w:p>
          <w:p w14:paraId="0C6EE532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bCs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4)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lastRenderedPageBreak/>
              <w:t>odszkodowania;</w:t>
            </w:r>
          </w:p>
          <w:p w14:paraId="155B7872" w14:textId="77777777" w:rsidR="00F40DC4" w:rsidRPr="00431098" w:rsidRDefault="00F40DC4" w:rsidP="00F102DE">
            <w:pPr>
              <w:suppressAutoHyphens/>
              <w:spacing w:after="40"/>
              <w:ind w:left="720" w:hanging="408"/>
              <w:jc w:val="both"/>
              <w:rPr>
                <w:rFonts w:ascii="Garamond" w:hAnsi="Garamond" w:cs="Calibri"/>
                <w:color w:val="000000" w:themeColor="text1"/>
                <w:lang w:eastAsia="pl-PL"/>
              </w:rPr>
            </w:pP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 xml:space="preserve">5)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tab/>
              <w:t xml:space="preserve">który naruszył obowiązki dotyczące płatności podatków, opłat lub składek na ubezpieczenia społeczne lub zdrowotne, co zamawiający jest w stanie wykazać za pomocą stosownych środków dowodowych, </w:t>
            </w:r>
            <w:r w:rsidRPr="00431098">
              <w:rPr>
                <w:rFonts w:ascii="Garamond" w:hAnsi="Garamond" w:cs="Calibri"/>
                <w:bCs/>
                <w:color w:val="000000" w:themeColor="text1"/>
                <w:lang w:eastAsia="zh-CN"/>
              </w:rPr>
              <w:br/>
              <w:t>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14:paraId="7128799D" w14:textId="77777777" w:rsidR="00F40DC4" w:rsidRPr="00431098" w:rsidRDefault="00F40DC4" w:rsidP="00F102DE">
            <w:pPr>
              <w:widowControl w:val="0"/>
              <w:tabs>
                <w:tab w:val="right" w:pos="-1276"/>
              </w:tabs>
              <w:suppressAutoHyphens/>
              <w:autoSpaceDE w:val="0"/>
              <w:spacing w:after="0" w:line="240" w:lineRule="auto"/>
              <w:ind w:left="1146" w:right="-2"/>
              <w:jc w:val="both"/>
              <w:rPr>
                <w:rFonts w:cs="Calibri"/>
                <w:color w:val="000000" w:themeColor="text1"/>
                <w:lang w:eastAsia="pl-PL"/>
              </w:rPr>
            </w:pPr>
          </w:p>
          <w:p w14:paraId="38CE71D3" w14:textId="47739A5C" w:rsidR="00F40DC4" w:rsidRPr="003823EB" w:rsidRDefault="00F40DC4" w:rsidP="00424D0E">
            <w:pPr>
              <w:tabs>
                <w:tab w:val="left" w:pos="851"/>
              </w:tabs>
              <w:spacing w:after="40"/>
              <w:ind w:left="630"/>
              <w:jc w:val="both"/>
              <w:rPr>
                <w:rFonts w:ascii="Garamond" w:hAnsi="Garamond"/>
                <w:color w:val="FF0000"/>
              </w:rPr>
            </w:pPr>
            <w:r w:rsidRPr="00431098">
              <w:rPr>
                <w:rFonts w:ascii="Garamond" w:hAnsi="Garamond"/>
                <w:color w:val="000000" w:themeColor="text1"/>
              </w:rPr>
              <w:t xml:space="preserve">Wykonawca ubiegający się o przedmiotowe zamówienie musi spełniać również warunki udziału </w:t>
            </w:r>
            <w:r w:rsidRPr="00431098">
              <w:rPr>
                <w:rFonts w:ascii="Garamond" w:hAnsi="Garamond"/>
                <w:color w:val="000000" w:themeColor="text1"/>
              </w:rPr>
              <w:br/>
              <w:t xml:space="preserve">w postępowaniu dotyczące: </w:t>
            </w:r>
            <w:r w:rsidRPr="00431098">
              <w:rPr>
                <w:rFonts w:ascii="Garamond" w:hAnsi="Garamond"/>
                <w:b/>
                <w:color w:val="000000" w:themeColor="text1"/>
              </w:rPr>
              <w:t xml:space="preserve">posiadania </w:t>
            </w:r>
            <w:r w:rsidRPr="00431098">
              <w:rPr>
                <w:rFonts w:ascii="Garamond" w:hAnsi="Garamond" w:cs="Calibri"/>
                <w:b/>
                <w:bCs/>
                <w:color w:val="000000" w:themeColor="text1"/>
              </w:rPr>
              <w:t xml:space="preserve">kompetencji lub uprawnień do prowadzenia określonej działalności zawodowej, </w:t>
            </w:r>
            <w:r w:rsidRPr="00431098">
              <w:rPr>
                <w:rFonts w:ascii="Garamond" w:hAnsi="Garamond"/>
                <w:color w:val="000000" w:themeColor="text1"/>
              </w:rPr>
              <w:t>określone przez Zamawiającego</w:t>
            </w:r>
            <w:r w:rsidR="00424D0E" w:rsidRPr="00431098">
              <w:rPr>
                <w:rFonts w:ascii="Garamond" w:hAnsi="Garamond"/>
                <w:color w:val="000000" w:themeColor="text1"/>
              </w:rPr>
              <w:t xml:space="preserve">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w Rozdziale V pkt. 1 </w:t>
            </w:r>
            <w:proofErr w:type="spellStart"/>
            <w:r w:rsidRPr="00431098">
              <w:rPr>
                <w:rFonts w:ascii="Garamond" w:hAnsi="Garamond"/>
                <w:color w:val="000000" w:themeColor="text1"/>
              </w:rPr>
              <w:t>ppkt</w:t>
            </w:r>
            <w:proofErr w:type="spellEnd"/>
            <w:r w:rsidR="00424D0E" w:rsidRPr="00431098">
              <w:rPr>
                <w:rFonts w:ascii="Garamond" w:hAnsi="Garamond"/>
                <w:color w:val="000000" w:themeColor="text1"/>
              </w:rPr>
              <w:t xml:space="preserve"> 2) lit. a) </w:t>
            </w:r>
            <w:r w:rsidRPr="00431098">
              <w:rPr>
                <w:rFonts w:ascii="Garamond" w:hAnsi="Garamond"/>
                <w:color w:val="000000" w:themeColor="text1"/>
              </w:rPr>
              <w:t xml:space="preserve"> SIWZ.</w:t>
            </w:r>
          </w:p>
        </w:tc>
      </w:tr>
      <w:tr w:rsidR="003823EB" w:rsidRPr="00431098" w14:paraId="3F98D301" w14:textId="77777777" w:rsidTr="005C4489">
        <w:trPr>
          <w:trHeight w:val="314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F4A2F7" w14:textId="77777777" w:rsidR="00F40DC4" w:rsidRPr="00431098" w:rsidRDefault="00F40DC4" w:rsidP="005C4489">
            <w:pPr>
              <w:suppressAutoHyphens/>
              <w:spacing w:before="120" w:line="360" w:lineRule="auto"/>
              <w:jc w:val="center"/>
              <w:rPr>
                <w:rFonts w:ascii="Garamond" w:hAnsi="Garamond" w:cs="Arial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lastRenderedPageBreak/>
              <w:t>Informacja w związku z poleganiem na zasobach innych podmiotów</w:t>
            </w:r>
          </w:p>
          <w:p w14:paraId="3B1CC49C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podmiotu/ów:</w:t>
            </w:r>
            <w:r w:rsidRPr="00431098">
              <w:rPr>
                <w:rFonts w:cs="Arial"/>
                <w:color w:val="000000" w:themeColor="text1"/>
                <w:lang w:eastAsia="zh-CN"/>
              </w:rPr>
              <w:t xml:space="preserve"> 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9AF5735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05B64BB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5D344D19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3A7E98E4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Arial"/>
                <w:i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______________________________________________________________________________________</w:t>
            </w:r>
          </w:p>
          <w:p w14:paraId="25BC3061" w14:textId="3D9A6E98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(wskazać podmiot i określić odpowiedni zakres dla wskazanego podmiotu)</w:t>
            </w:r>
          </w:p>
        </w:tc>
      </w:tr>
      <w:tr w:rsidR="003823EB" w:rsidRPr="00431098" w14:paraId="4EE4D6A8" w14:textId="77777777" w:rsidTr="00F40DC4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E39811" w14:textId="77777777" w:rsidR="00F40DC4" w:rsidRPr="00431098" w:rsidRDefault="00F40DC4" w:rsidP="00F102DE">
            <w:pPr>
              <w:suppressAutoHyphens/>
              <w:spacing w:before="120" w:after="40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>Oświadczenie dotyczące podmiotu, na którego zasoby powołuje się Wykonawca</w:t>
            </w:r>
          </w:p>
          <w:p w14:paraId="0A4DA1B1" w14:textId="77777777" w:rsidR="00F40DC4" w:rsidRPr="00431098" w:rsidRDefault="00F40DC4" w:rsidP="005C4489">
            <w:pPr>
              <w:suppressAutoHyphens/>
              <w:spacing w:after="0" w:line="240" w:lineRule="auto"/>
              <w:jc w:val="center"/>
              <w:rPr>
                <w:rFonts w:ascii="Garamond" w:hAnsi="Garamond" w:cs="Segoe UI"/>
                <w:b/>
                <w:color w:val="000000" w:themeColor="text1"/>
                <w:u w:val="single"/>
                <w:lang w:eastAsia="zh-CN"/>
              </w:rPr>
            </w:pPr>
          </w:p>
          <w:p w14:paraId="5F40AAC9" w14:textId="77777777" w:rsidR="00F40DC4" w:rsidRPr="00431098" w:rsidRDefault="00F40DC4" w:rsidP="00F102DE">
            <w:pPr>
              <w:suppressAutoHyphens/>
              <w:spacing w:after="40"/>
              <w:jc w:val="both"/>
              <w:rPr>
                <w:rFonts w:ascii="Garamond" w:hAnsi="Garamond" w:cs="Segoe U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, na którego/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zasoby powołuję się w niniejszym postępowaniu, tj.: …………………………………………………………… </w:t>
            </w:r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(podać pełną nazwę/firmę, adres, a także w zależności od podmiotu: NIP/PESEL, KRS/</w:t>
            </w:r>
            <w:proofErr w:type="spellStart"/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Arial"/>
                <w:i/>
                <w:color w:val="000000" w:themeColor="text1"/>
                <w:lang w:eastAsia="zh-CN"/>
              </w:rPr>
              <w:t xml:space="preserve">) </w:t>
            </w: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nie zachodzą podstawy wykluczenia z postępowania o udzielenie zamówienia.</w:t>
            </w:r>
          </w:p>
        </w:tc>
      </w:tr>
      <w:tr w:rsidR="003823EB" w:rsidRPr="00431098" w14:paraId="14D77E35" w14:textId="77777777" w:rsidTr="00F40DC4">
        <w:trPr>
          <w:trHeight w:val="700"/>
        </w:trPr>
        <w:tc>
          <w:tcPr>
            <w:tcW w:w="9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0BCB9D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</w:pP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t xml:space="preserve">Oświadczenie dotyczące podwykonawcy niebędącego podmiotem, na którego zasoby </w:t>
            </w:r>
            <w:r w:rsidRPr="00431098">
              <w:rPr>
                <w:rFonts w:ascii="Garamond" w:hAnsi="Garamond" w:cs="Arial"/>
                <w:b/>
                <w:color w:val="000000" w:themeColor="text1"/>
                <w:u w:val="single"/>
                <w:lang w:eastAsia="zh-CN"/>
              </w:rPr>
              <w:br/>
              <w:t>powołuje się Wykonawca</w:t>
            </w:r>
          </w:p>
          <w:p w14:paraId="2B8F250C" w14:textId="77777777" w:rsidR="00F40DC4" w:rsidRPr="00431098" w:rsidRDefault="00F40DC4" w:rsidP="005C4489">
            <w:pPr>
              <w:suppressAutoHyphens/>
              <w:spacing w:after="0" w:line="240" w:lineRule="auto"/>
              <w:jc w:val="center"/>
              <w:rPr>
                <w:rFonts w:cs="Arial"/>
                <w:b/>
                <w:color w:val="000000" w:themeColor="text1"/>
                <w:u w:val="single"/>
                <w:lang w:eastAsia="zh-CN"/>
              </w:rPr>
            </w:pPr>
          </w:p>
          <w:p w14:paraId="2D8CFD20" w14:textId="77777777" w:rsidR="00F40DC4" w:rsidRPr="00431098" w:rsidRDefault="00F40DC4" w:rsidP="00F102DE">
            <w:pPr>
              <w:suppressAutoHyphens/>
              <w:spacing w:after="40"/>
              <w:jc w:val="both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Oświadczam, że w stosunku do następującego/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podmiotu/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tów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, będącego/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ych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 podwykonawcą/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ami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 xml:space="preserve">: ………………………………………………………… (podać pełną nazwę/firmę, adres, </w:t>
            </w:r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br/>
              <w:t>a także w zależności od podmiotu: NIP/PESEL, KRS/</w:t>
            </w:r>
            <w:proofErr w:type="spellStart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CEiDG</w:t>
            </w:r>
            <w:proofErr w:type="spellEnd"/>
            <w:r w:rsidRPr="00431098">
              <w:rPr>
                <w:rFonts w:ascii="Garamond" w:hAnsi="Garamond" w:cs="Arial"/>
                <w:color w:val="000000" w:themeColor="text1"/>
                <w:lang w:eastAsia="zh-CN"/>
              </w:rPr>
              <w:t>), nie zachodzą podstawy wykluczenia z postępowania o udzielenie zamówienia.</w:t>
            </w:r>
          </w:p>
        </w:tc>
      </w:tr>
      <w:tr w:rsidR="003823EB" w:rsidRPr="00431098" w14:paraId="22C06659" w14:textId="77777777" w:rsidTr="00F40DC4">
        <w:trPr>
          <w:trHeight w:val="1140"/>
        </w:trPr>
        <w:tc>
          <w:tcPr>
            <w:tcW w:w="4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A1178F8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Calibri"/>
                <w:color w:val="000000" w:themeColor="text1"/>
                <w:lang w:eastAsia="zh-CN"/>
              </w:rPr>
              <w:t>………………………………………………………</w:t>
            </w:r>
            <w:r w:rsidRPr="00431098">
              <w:rPr>
                <w:rFonts w:cs="Segoe UI"/>
                <w:color w:val="000000" w:themeColor="text1"/>
                <w:lang w:eastAsia="zh-CN"/>
              </w:rPr>
              <w:t>.</w:t>
            </w:r>
          </w:p>
          <w:p w14:paraId="7B5A8108" w14:textId="77777777" w:rsidR="00F40DC4" w:rsidRPr="00431098" w:rsidRDefault="00F40DC4" w:rsidP="00F102DE">
            <w:pPr>
              <w:suppressAutoHyphens/>
              <w:spacing w:after="40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Pieczęć Wykonawcy</w:t>
            </w:r>
          </w:p>
        </w:tc>
        <w:tc>
          <w:tcPr>
            <w:tcW w:w="5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14FFEC" w14:textId="77777777" w:rsidR="00F40DC4" w:rsidRPr="00431098" w:rsidRDefault="00F40DC4" w:rsidP="00F102DE">
            <w:pPr>
              <w:suppressAutoHyphens/>
              <w:spacing w:after="40"/>
              <w:ind w:left="4680" w:hanging="4965"/>
              <w:jc w:val="center"/>
              <w:rPr>
                <w:rFonts w:cs="Segoe UI"/>
                <w:color w:val="000000" w:themeColor="text1"/>
                <w:lang w:eastAsia="zh-CN"/>
              </w:rPr>
            </w:pPr>
            <w:r w:rsidRPr="00431098">
              <w:rPr>
                <w:rFonts w:cs="Segoe UI"/>
                <w:color w:val="000000" w:themeColor="text1"/>
                <w:lang w:eastAsia="zh-CN"/>
              </w:rPr>
              <w:t>.....................................................................................</w:t>
            </w:r>
          </w:p>
          <w:p w14:paraId="72AAEFDA" w14:textId="77777777" w:rsidR="00F40DC4" w:rsidRPr="00431098" w:rsidRDefault="00F40DC4" w:rsidP="00F102DE">
            <w:pPr>
              <w:suppressAutoHyphens/>
              <w:spacing w:after="40"/>
              <w:ind w:left="4680" w:hanging="4965"/>
              <w:jc w:val="center"/>
              <w:rPr>
                <w:rFonts w:ascii="Garamond" w:hAnsi="Garamond" w:cs="Calibri"/>
                <w:color w:val="000000" w:themeColor="text1"/>
                <w:lang w:eastAsia="zh-CN"/>
              </w:rPr>
            </w:pPr>
            <w:r w:rsidRPr="00431098">
              <w:rPr>
                <w:rFonts w:ascii="Garamond" w:hAnsi="Garamond" w:cs="Segoe UI"/>
                <w:color w:val="000000" w:themeColor="text1"/>
                <w:lang w:eastAsia="zh-CN"/>
              </w:rPr>
              <w:t>Data i podpis upoważnionego przedstawiciela Wykonawcy</w:t>
            </w:r>
          </w:p>
        </w:tc>
      </w:tr>
    </w:tbl>
    <w:p w14:paraId="55F626C1" w14:textId="222CB612" w:rsidR="005C0FB4" w:rsidRPr="00431098" w:rsidRDefault="005C0FB4" w:rsidP="00DD066E">
      <w:pPr>
        <w:spacing w:after="0" w:line="240" w:lineRule="auto"/>
        <w:rPr>
          <w:rFonts w:ascii="Garamond" w:hAnsi="Garamond"/>
          <w:b/>
          <w:color w:val="000000" w:themeColor="text1"/>
        </w:rPr>
      </w:pPr>
    </w:p>
    <w:p w14:paraId="4E424C5D" w14:textId="3339564F" w:rsidR="00431098" w:rsidRPr="003823EB" w:rsidRDefault="005C0FB4" w:rsidP="00DD066E">
      <w:pPr>
        <w:spacing w:after="0" w:line="240" w:lineRule="auto"/>
        <w:rPr>
          <w:rFonts w:ascii="Garamond" w:hAnsi="Garamond"/>
          <w:b/>
          <w:color w:val="FF0000"/>
        </w:rPr>
      </w:pPr>
      <w:r w:rsidRPr="003823EB">
        <w:rPr>
          <w:rFonts w:ascii="Garamond" w:hAnsi="Garamond"/>
          <w:b/>
          <w:color w:val="FF0000"/>
        </w:rPr>
        <w:t xml:space="preserve">                                                                                         </w:t>
      </w:r>
      <w:r w:rsidR="00F40DC4" w:rsidRPr="003823EB">
        <w:rPr>
          <w:rFonts w:ascii="Garamond" w:hAnsi="Garamond"/>
          <w:b/>
          <w:color w:val="FF0000"/>
        </w:rPr>
        <w:t xml:space="preserve">   </w:t>
      </w:r>
      <w:r w:rsidR="00DD066E" w:rsidRPr="003823EB">
        <w:rPr>
          <w:rFonts w:ascii="Garamond" w:hAnsi="Garamond"/>
          <w:b/>
          <w:color w:val="FF0000"/>
        </w:rPr>
        <w:t xml:space="preserve"> </w:t>
      </w:r>
    </w:p>
    <w:sectPr w:rsidR="00431098" w:rsidRPr="003823EB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4AC89" w14:textId="77777777" w:rsidR="00A50BD7" w:rsidRDefault="00A50BD7" w:rsidP="00BD0B39">
      <w:pPr>
        <w:spacing w:after="0" w:line="240" w:lineRule="auto"/>
      </w:pPr>
      <w:r>
        <w:separator/>
      </w:r>
    </w:p>
  </w:endnote>
  <w:endnote w:type="continuationSeparator" w:id="0">
    <w:p w14:paraId="097F0127" w14:textId="77777777" w:rsidR="00A50BD7" w:rsidRDefault="00A50BD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9A28EA" w:rsidRDefault="009A28E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9A28EA" w:rsidRPr="008813D5" w:rsidRDefault="009A28EA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F4254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F4254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9A28EA" w:rsidRPr="008813D5" w:rsidRDefault="009A28EA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F4254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F4254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9A28EA" w:rsidRDefault="009A28E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9A28EA" w:rsidRPr="008813D5" w:rsidRDefault="009A28E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F425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F425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9A28EA" w:rsidRPr="008813D5" w:rsidRDefault="009A28E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F425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F425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D64928" w14:textId="77777777" w:rsidR="00A50BD7" w:rsidRDefault="00A50BD7" w:rsidP="00BD0B39">
      <w:pPr>
        <w:spacing w:after="0" w:line="240" w:lineRule="auto"/>
      </w:pPr>
      <w:r>
        <w:separator/>
      </w:r>
    </w:p>
  </w:footnote>
  <w:footnote w:type="continuationSeparator" w:id="0">
    <w:p w14:paraId="4C7E134E" w14:textId="77777777" w:rsidR="00A50BD7" w:rsidRDefault="00A50BD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9A28EA" w:rsidRDefault="00A50BD7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9A28EA" w:rsidRDefault="009A28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9A28EA" w:rsidRDefault="009A28E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693E10AA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color w:val="auto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0ED3FDB"/>
    <w:multiLevelType w:val="hybridMultilevel"/>
    <w:tmpl w:val="0C2692D0"/>
    <w:lvl w:ilvl="0" w:tplc="FFFFFFFF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5">
    <w:nsid w:val="0BB26D55"/>
    <w:multiLevelType w:val="hybridMultilevel"/>
    <w:tmpl w:val="682E3B60"/>
    <w:lvl w:ilvl="0" w:tplc="E76C9F6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AAEF96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FB245F8"/>
    <w:multiLevelType w:val="hybridMultilevel"/>
    <w:tmpl w:val="17849AE4"/>
    <w:lvl w:ilvl="0" w:tplc="16587DD6">
      <w:start w:val="2"/>
      <w:numFmt w:val="decimal"/>
      <w:lvlRestart w:val="0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7775DAA"/>
    <w:multiLevelType w:val="hybridMultilevel"/>
    <w:tmpl w:val="DAA218EA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4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6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27">
    <w:nsid w:val="22ED16BE"/>
    <w:multiLevelType w:val="hybridMultilevel"/>
    <w:tmpl w:val="1892F9CA"/>
    <w:lvl w:ilvl="0" w:tplc="448AF928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294A4165"/>
    <w:multiLevelType w:val="hybridMultilevel"/>
    <w:tmpl w:val="F79245E4"/>
    <w:lvl w:ilvl="0" w:tplc="EFA8BD86">
      <w:start w:val="2"/>
      <w:numFmt w:val="decimal"/>
      <w:lvlText w:val="%1."/>
      <w:lvlJc w:val="left"/>
      <w:pPr>
        <w:tabs>
          <w:tab w:val="num" w:pos="740"/>
        </w:tabs>
        <w:ind w:left="740" w:hanging="380"/>
      </w:pPr>
      <w:rPr>
        <w:rFonts w:hint="default"/>
        <w:b w:val="0"/>
      </w:rPr>
    </w:lvl>
    <w:lvl w:ilvl="1" w:tplc="ADD2EC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AFC2EA8"/>
    <w:multiLevelType w:val="hybridMultilevel"/>
    <w:tmpl w:val="6CAEE1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>
    <w:nsid w:val="3C5C59A0"/>
    <w:multiLevelType w:val="multilevel"/>
    <w:tmpl w:val="A3464976"/>
    <w:lvl w:ilvl="0">
      <w:start w:val="1"/>
      <w:numFmt w:val="upperRoman"/>
      <w:lvlText w:val="%1."/>
      <w:lvlJc w:val="right"/>
      <w:pPr>
        <w:tabs>
          <w:tab w:val="num" w:pos="1569"/>
        </w:tabs>
        <w:ind w:left="1445" w:hanging="1445"/>
      </w:pPr>
      <w:rPr>
        <w:rFonts w:hint="default"/>
        <w:b/>
        <w:i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588" w:hanging="1588"/>
      </w:pPr>
      <w:rPr>
        <w:rFonts w:ascii="Calibri" w:hAnsi="Calibri"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74"/>
        </w:tabs>
        <w:ind w:left="1474" w:hanging="147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7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9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9854399"/>
    <w:multiLevelType w:val="hybridMultilevel"/>
    <w:tmpl w:val="159A1D7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1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3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3F36584"/>
    <w:multiLevelType w:val="hybridMultilevel"/>
    <w:tmpl w:val="75A6D0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47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7E11C66"/>
    <w:multiLevelType w:val="multilevel"/>
    <w:tmpl w:val="AB14A9A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color w:val="000000" w:themeColor="text1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>
    <w:nsid w:val="582C686D"/>
    <w:multiLevelType w:val="hybridMultilevel"/>
    <w:tmpl w:val="6038A140"/>
    <w:lvl w:ilvl="0" w:tplc="B5643B40">
      <w:start w:val="1"/>
      <w:numFmt w:val="lowerRoman"/>
      <w:lvlText w:val="%1."/>
      <w:lvlJc w:val="right"/>
      <w:pPr>
        <w:ind w:left="18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5B7C7C56"/>
    <w:multiLevelType w:val="hybridMultilevel"/>
    <w:tmpl w:val="F124B72A"/>
    <w:lvl w:ilvl="0" w:tplc="F3884F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220EA9"/>
    <w:multiLevelType w:val="hybridMultilevel"/>
    <w:tmpl w:val="5156C9E0"/>
    <w:lvl w:ilvl="0" w:tplc="6FDE24E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38F2FC4"/>
    <w:multiLevelType w:val="hybridMultilevel"/>
    <w:tmpl w:val="5F30351E"/>
    <w:lvl w:ilvl="0" w:tplc="FFFFFFFF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56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7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9C7515D"/>
    <w:multiLevelType w:val="hybridMultilevel"/>
    <w:tmpl w:val="FA36AA54"/>
    <w:lvl w:ilvl="0" w:tplc="C31241FA">
      <w:start w:val="1"/>
      <w:numFmt w:val="lowerLetter"/>
      <w:lvlText w:val="%1)"/>
      <w:lvlJc w:val="left"/>
      <w:pPr>
        <w:ind w:left="928" w:hanging="360"/>
      </w:pPr>
      <w:rPr>
        <w:rFonts w:ascii="Garamond" w:hAnsi="Garamond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9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2">
    <w:nsid w:val="6F4A3772"/>
    <w:multiLevelType w:val="hybridMultilevel"/>
    <w:tmpl w:val="16529F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6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0">
    <w:nsid w:val="7F6A54BB"/>
    <w:multiLevelType w:val="hybridMultilevel"/>
    <w:tmpl w:val="AB2AEF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61"/>
  </w:num>
  <w:num w:numId="2">
    <w:abstractNumId w:val="16"/>
  </w:num>
  <w:num w:numId="3">
    <w:abstractNumId w:val="41"/>
  </w:num>
  <w:num w:numId="4">
    <w:abstractNumId w:val="59"/>
  </w:num>
  <w:num w:numId="5">
    <w:abstractNumId w:val="54"/>
  </w:num>
  <w:num w:numId="6">
    <w:abstractNumId w:val="39"/>
  </w:num>
  <w:num w:numId="7">
    <w:abstractNumId w:val="46"/>
  </w:num>
  <w:num w:numId="8">
    <w:abstractNumId w:val="15"/>
  </w:num>
  <w:num w:numId="9">
    <w:abstractNumId w:val="29"/>
  </w:num>
  <w:num w:numId="10">
    <w:abstractNumId w:val="36"/>
  </w:num>
  <w:num w:numId="11">
    <w:abstractNumId w:val="22"/>
  </w:num>
  <w:num w:numId="12">
    <w:abstractNumId w:val="57"/>
  </w:num>
  <w:num w:numId="13">
    <w:abstractNumId w:val="17"/>
  </w:num>
  <w:num w:numId="14">
    <w:abstractNumId w:val="33"/>
  </w:num>
  <w:num w:numId="15">
    <w:abstractNumId w:val="34"/>
  </w:num>
  <w:num w:numId="16">
    <w:abstractNumId w:val="64"/>
  </w:num>
  <w:num w:numId="17">
    <w:abstractNumId w:val="60"/>
  </w:num>
  <w:num w:numId="18">
    <w:abstractNumId w:val="25"/>
  </w:num>
  <w:num w:numId="19">
    <w:abstractNumId w:val="24"/>
  </w:num>
  <w:num w:numId="20">
    <w:abstractNumId w:val="38"/>
  </w:num>
  <w:num w:numId="21">
    <w:abstractNumId w:val="2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1"/>
  </w:num>
  <w:num w:numId="29">
    <w:abstractNumId w:val="20"/>
  </w:num>
  <w:num w:numId="30">
    <w:abstractNumId w:val="45"/>
  </w:num>
  <w:num w:numId="31">
    <w:abstractNumId w:val="37"/>
  </w:num>
  <w:num w:numId="32">
    <w:abstractNumId w:val="28"/>
  </w:num>
  <w:num w:numId="33">
    <w:abstractNumId w:val="27"/>
  </w:num>
  <w:num w:numId="34">
    <w:abstractNumId w:val="5"/>
  </w:num>
  <w:num w:numId="35">
    <w:abstractNumId w:val="11"/>
  </w:num>
  <w:num w:numId="36">
    <w:abstractNumId w:val="32"/>
  </w:num>
  <w:num w:numId="37">
    <w:abstractNumId w:val="10"/>
  </w:num>
  <w:num w:numId="38">
    <w:abstractNumId w:val="68"/>
  </w:num>
  <w:num w:numId="39">
    <w:abstractNumId w:val="63"/>
  </w:num>
  <w:num w:numId="40">
    <w:abstractNumId w:val="47"/>
  </w:num>
  <w:num w:numId="41">
    <w:abstractNumId w:val="14"/>
  </w:num>
  <w:num w:numId="42">
    <w:abstractNumId w:val="12"/>
  </w:num>
  <w:num w:numId="43">
    <w:abstractNumId w:val="49"/>
  </w:num>
  <w:num w:numId="44">
    <w:abstractNumId w:val="42"/>
  </w:num>
  <w:num w:numId="45">
    <w:abstractNumId w:val="43"/>
  </w:num>
  <w:num w:numId="46">
    <w:abstractNumId w:val="69"/>
  </w:num>
  <w:num w:numId="47">
    <w:abstractNumId w:val="26"/>
  </w:num>
  <w:num w:numId="48">
    <w:abstractNumId w:val="13"/>
  </w:num>
  <w:num w:numId="49">
    <w:abstractNumId w:val="50"/>
  </w:num>
  <w:num w:numId="50">
    <w:abstractNumId w:val="52"/>
  </w:num>
  <w:num w:numId="51">
    <w:abstractNumId w:val="62"/>
  </w:num>
  <w:num w:numId="52">
    <w:abstractNumId w:val="66"/>
  </w:num>
  <w:num w:numId="53">
    <w:abstractNumId w:val="30"/>
  </w:num>
  <w:num w:numId="54">
    <w:abstractNumId w:val="58"/>
  </w:num>
  <w:num w:numId="55">
    <w:abstractNumId w:val="40"/>
  </w:num>
  <w:num w:numId="56">
    <w:abstractNumId w:val="55"/>
  </w:num>
  <w:num w:numId="57">
    <w:abstractNumId w:val="6"/>
  </w:num>
  <w:num w:numId="58">
    <w:abstractNumId w:val="48"/>
  </w:num>
  <w:num w:numId="59">
    <w:abstractNumId w:val="1"/>
  </w:num>
  <w:num w:numId="60">
    <w:abstractNumId w:val="4"/>
  </w:num>
  <w:num w:numId="61">
    <w:abstractNumId w:val="0"/>
  </w:num>
  <w:num w:numId="62">
    <w:abstractNumId w:val="2"/>
  </w:num>
  <w:num w:numId="63">
    <w:abstractNumId w:val="7"/>
  </w:num>
  <w:num w:numId="64">
    <w:abstractNumId w:val="70"/>
  </w:num>
  <w:num w:numId="65">
    <w:abstractNumId w:val="19"/>
  </w:num>
  <w:num w:numId="66">
    <w:abstractNumId w:val="9"/>
  </w:num>
  <w:num w:numId="67">
    <w:abstractNumId w:val="35"/>
  </w:num>
  <w:num w:numId="68">
    <w:abstractNumId w:val="65"/>
  </w:num>
  <w:num w:numId="69">
    <w:abstractNumId w:val="56"/>
  </w:num>
  <w:num w:numId="70">
    <w:abstractNumId w:val="23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071"/>
    <w:rsid w:val="00002441"/>
    <w:rsid w:val="000062AB"/>
    <w:rsid w:val="00006516"/>
    <w:rsid w:val="00010832"/>
    <w:rsid w:val="000161F3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5182"/>
    <w:rsid w:val="00137766"/>
    <w:rsid w:val="0014155F"/>
    <w:rsid w:val="00142867"/>
    <w:rsid w:val="001439FF"/>
    <w:rsid w:val="0014710F"/>
    <w:rsid w:val="001518FA"/>
    <w:rsid w:val="00152307"/>
    <w:rsid w:val="001541DF"/>
    <w:rsid w:val="0015657C"/>
    <w:rsid w:val="0016717A"/>
    <w:rsid w:val="001775E8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C8B"/>
    <w:rsid w:val="002657DA"/>
    <w:rsid w:val="00270EDF"/>
    <w:rsid w:val="002760A4"/>
    <w:rsid w:val="00282350"/>
    <w:rsid w:val="002862D1"/>
    <w:rsid w:val="002863BF"/>
    <w:rsid w:val="0029358A"/>
    <w:rsid w:val="00293E65"/>
    <w:rsid w:val="002A0109"/>
    <w:rsid w:val="002A3F6D"/>
    <w:rsid w:val="002B36CB"/>
    <w:rsid w:val="002B48D0"/>
    <w:rsid w:val="002D2FD4"/>
    <w:rsid w:val="002D3B47"/>
    <w:rsid w:val="002E5B79"/>
    <w:rsid w:val="002E6E6A"/>
    <w:rsid w:val="002F115E"/>
    <w:rsid w:val="003048B0"/>
    <w:rsid w:val="00304F20"/>
    <w:rsid w:val="00306140"/>
    <w:rsid w:val="00310E8C"/>
    <w:rsid w:val="003127B1"/>
    <w:rsid w:val="00324CB1"/>
    <w:rsid w:val="00327003"/>
    <w:rsid w:val="003362F1"/>
    <w:rsid w:val="00351E7A"/>
    <w:rsid w:val="00356687"/>
    <w:rsid w:val="00360CED"/>
    <w:rsid w:val="00370E12"/>
    <w:rsid w:val="00380137"/>
    <w:rsid w:val="003823EB"/>
    <w:rsid w:val="00394300"/>
    <w:rsid w:val="003B29F8"/>
    <w:rsid w:val="003C50DF"/>
    <w:rsid w:val="003D5362"/>
    <w:rsid w:val="003E2599"/>
    <w:rsid w:val="003E7B3D"/>
    <w:rsid w:val="003F63CA"/>
    <w:rsid w:val="00402B6C"/>
    <w:rsid w:val="00404EE9"/>
    <w:rsid w:val="004075D7"/>
    <w:rsid w:val="00410C9D"/>
    <w:rsid w:val="00411421"/>
    <w:rsid w:val="00424D0E"/>
    <w:rsid w:val="00431098"/>
    <w:rsid w:val="00440753"/>
    <w:rsid w:val="0044294F"/>
    <w:rsid w:val="00444293"/>
    <w:rsid w:val="0045513B"/>
    <w:rsid w:val="004701EE"/>
    <w:rsid w:val="00473D1F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44748"/>
    <w:rsid w:val="0055148C"/>
    <w:rsid w:val="00552A02"/>
    <w:rsid w:val="005537F1"/>
    <w:rsid w:val="0055468D"/>
    <w:rsid w:val="0056260D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B4D8C"/>
    <w:rsid w:val="005C0712"/>
    <w:rsid w:val="005C0FB4"/>
    <w:rsid w:val="005C2413"/>
    <w:rsid w:val="005C4489"/>
    <w:rsid w:val="005D0589"/>
    <w:rsid w:val="005D4FD8"/>
    <w:rsid w:val="005D65FD"/>
    <w:rsid w:val="005E1132"/>
    <w:rsid w:val="005E2F0D"/>
    <w:rsid w:val="005E75D9"/>
    <w:rsid w:val="005F2F15"/>
    <w:rsid w:val="005F464F"/>
    <w:rsid w:val="006077F1"/>
    <w:rsid w:val="0061049A"/>
    <w:rsid w:val="00622215"/>
    <w:rsid w:val="00622CC4"/>
    <w:rsid w:val="00624B03"/>
    <w:rsid w:val="006339FF"/>
    <w:rsid w:val="00636C0A"/>
    <w:rsid w:val="00640A4A"/>
    <w:rsid w:val="00644062"/>
    <w:rsid w:val="006825EB"/>
    <w:rsid w:val="00682695"/>
    <w:rsid w:val="0069616C"/>
    <w:rsid w:val="006A2CF9"/>
    <w:rsid w:val="006A45AA"/>
    <w:rsid w:val="006B61D3"/>
    <w:rsid w:val="006C0249"/>
    <w:rsid w:val="006C7418"/>
    <w:rsid w:val="006D0142"/>
    <w:rsid w:val="006E79D1"/>
    <w:rsid w:val="006F63F0"/>
    <w:rsid w:val="006F73D3"/>
    <w:rsid w:val="007021AD"/>
    <w:rsid w:val="00703817"/>
    <w:rsid w:val="007045E4"/>
    <w:rsid w:val="007136C9"/>
    <w:rsid w:val="007313D2"/>
    <w:rsid w:val="007378AF"/>
    <w:rsid w:val="00741E57"/>
    <w:rsid w:val="0074446B"/>
    <w:rsid w:val="00754E30"/>
    <w:rsid w:val="007757AE"/>
    <w:rsid w:val="00776370"/>
    <w:rsid w:val="007807CC"/>
    <w:rsid w:val="00783E40"/>
    <w:rsid w:val="0078644A"/>
    <w:rsid w:val="00792295"/>
    <w:rsid w:val="007939C5"/>
    <w:rsid w:val="007940BB"/>
    <w:rsid w:val="0079661D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3D5"/>
    <w:rsid w:val="008821D1"/>
    <w:rsid w:val="008911DA"/>
    <w:rsid w:val="00896E70"/>
    <w:rsid w:val="00897681"/>
    <w:rsid w:val="008B29DF"/>
    <w:rsid w:val="008B5B2A"/>
    <w:rsid w:val="008B5D6F"/>
    <w:rsid w:val="008C52EF"/>
    <w:rsid w:val="008C7629"/>
    <w:rsid w:val="008D2336"/>
    <w:rsid w:val="008E6634"/>
    <w:rsid w:val="008F0102"/>
    <w:rsid w:val="008F3E27"/>
    <w:rsid w:val="008F4504"/>
    <w:rsid w:val="008F50C6"/>
    <w:rsid w:val="008F5C0E"/>
    <w:rsid w:val="00901F19"/>
    <w:rsid w:val="00902EB2"/>
    <w:rsid w:val="0090729E"/>
    <w:rsid w:val="00912469"/>
    <w:rsid w:val="00923058"/>
    <w:rsid w:val="009304E8"/>
    <w:rsid w:val="009361E5"/>
    <w:rsid w:val="00944BD1"/>
    <w:rsid w:val="00956059"/>
    <w:rsid w:val="00975DB5"/>
    <w:rsid w:val="0097737B"/>
    <w:rsid w:val="009A2319"/>
    <w:rsid w:val="009A28EA"/>
    <w:rsid w:val="009A5AD0"/>
    <w:rsid w:val="009C4E68"/>
    <w:rsid w:val="009C7889"/>
    <w:rsid w:val="009D542C"/>
    <w:rsid w:val="009E0C9B"/>
    <w:rsid w:val="009F2A45"/>
    <w:rsid w:val="009F6CAF"/>
    <w:rsid w:val="00A02347"/>
    <w:rsid w:val="00A0782B"/>
    <w:rsid w:val="00A10FAA"/>
    <w:rsid w:val="00A13B26"/>
    <w:rsid w:val="00A24BDC"/>
    <w:rsid w:val="00A33B29"/>
    <w:rsid w:val="00A50BD7"/>
    <w:rsid w:val="00A51017"/>
    <w:rsid w:val="00A5142B"/>
    <w:rsid w:val="00A53DA2"/>
    <w:rsid w:val="00A620EA"/>
    <w:rsid w:val="00A62465"/>
    <w:rsid w:val="00A7036C"/>
    <w:rsid w:val="00A73CDC"/>
    <w:rsid w:val="00AA632A"/>
    <w:rsid w:val="00AB4046"/>
    <w:rsid w:val="00AC51DA"/>
    <w:rsid w:val="00AD2B50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23D49"/>
    <w:rsid w:val="00B26E67"/>
    <w:rsid w:val="00B41AC2"/>
    <w:rsid w:val="00B43956"/>
    <w:rsid w:val="00B518F4"/>
    <w:rsid w:val="00B553F8"/>
    <w:rsid w:val="00B57EE3"/>
    <w:rsid w:val="00B83B84"/>
    <w:rsid w:val="00B95579"/>
    <w:rsid w:val="00BB630A"/>
    <w:rsid w:val="00BC02D5"/>
    <w:rsid w:val="00BC2BFC"/>
    <w:rsid w:val="00BC3114"/>
    <w:rsid w:val="00BD0B39"/>
    <w:rsid w:val="00BD1434"/>
    <w:rsid w:val="00BF0B2C"/>
    <w:rsid w:val="00BF226D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C6CAE"/>
    <w:rsid w:val="00CE0794"/>
    <w:rsid w:val="00CF2E2F"/>
    <w:rsid w:val="00CF433D"/>
    <w:rsid w:val="00CF6017"/>
    <w:rsid w:val="00CF7931"/>
    <w:rsid w:val="00D1486B"/>
    <w:rsid w:val="00D20FE8"/>
    <w:rsid w:val="00D37DEC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2E6F"/>
    <w:rsid w:val="00DF4254"/>
    <w:rsid w:val="00DF58CF"/>
    <w:rsid w:val="00DF5985"/>
    <w:rsid w:val="00DF7992"/>
    <w:rsid w:val="00E15C01"/>
    <w:rsid w:val="00E3018A"/>
    <w:rsid w:val="00E3666E"/>
    <w:rsid w:val="00E37304"/>
    <w:rsid w:val="00E37BFB"/>
    <w:rsid w:val="00E408EF"/>
    <w:rsid w:val="00E423CF"/>
    <w:rsid w:val="00E435D0"/>
    <w:rsid w:val="00E54957"/>
    <w:rsid w:val="00E57898"/>
    <w:rsid w:val="00E6354F"/>
    <w:rsid w:val="00E70D47"/>
    <w:rsid w:val="00E72B5B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68B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D1D14"/>
    <w:rsid w:val="00FE3C9D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1E7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0413C-959F-4EE9-A903-215F4DA23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1283</Words>
  <Characters>7703</Characters>
  <Application>Microsoft Office Word</Application>
  <DocSecurity>0</DocSecurity>
  <Lines>64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8969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2019-06-03T08:44:00Z</cp:lastPrinted>
  <dcterms:created xsi:type="dcterms:W3CDTF">2019-06-03T10:45:00Z</dcterms:created>
  <dcterms:modified xsi:type="dcterms:W3CDTF">2019-06-03T10:45:00Z</dcterms:modified>
</cp:coreProperties>
</file>