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2F50B" w14:textId="77777777" w:rsidR="00E37BFB" w:rsidRDefault="00E37BFB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823EB" w:rsidRPr="003823EB" w14:paraId="01C3C93D" w14:textId="77777777" w:rsidTr="000247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C591D3E" w14:textId="77777777" w:rsidR="00776370" w:rsidRPr="00431098" w:rsidRDefault="00776370" w:rsidP="000247AF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3823EB" w:rsidRPr="003823EB" w14:paraId="172D1319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F0BEA6C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3823EB" w:rsidRPr="003823EB" w14:paraId="2E409871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4252BD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066D0065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OFERTA</w:t>
            </w:r>
          </w:p>
          <w:p w14:paraId="1EB4CD1A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192D30F2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75BB66DD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316619E8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34FCA93B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34AF682B" w14:textId="25DC607A" w:rsidR="00776370" w:rsidRPr="003823EB" w:rsidRDefault="00776370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 w:rsidR="004938C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Dostawy </w:t>
            </w:r>
            <w:r w:rsidR="0043109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wyrobów głęboko mrożonych oraz lodów </w:t>
            </w:r>
            <w:r w:rsidR="00D95152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dla AMW REWITA Sp. z o.o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.</w:t>
            </w:r>
            <w:r w:rsidR="00E37BFB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Oddział Rewita Zakopane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(postępowanie nr: </w:t>
            </w:r>
            <w:r w:rsidR="005E2F0D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RWT</w:t>
            </w:r>
            <w:r w:rsidR="00E37BFB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/OZKP/272</w:t>
            </w:r>
            <w:r w:rsidR="005E2F0D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</w:t>
            </w:r>
            <w:r w:rsidR="005E2F0D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PZP/</w:t>
            </w:r>
            <w:r w:rsidR="00E37BFB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7</w:t>
            </w:r>
            <w:r w:rsidR="005E2F0D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/201</w:t>
            </w:r>
            <w:r w:rsidR="00E37BFB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9</w:t>
            </w:r>
            <w:r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)</w:t>
            </w:r>
          </w:p>
          <w:p w14:paraId="634D79A5" w14:textId="7AFB3FE9" w:rsidR="005C4489" w:rsidRPr="003823EB" w:rsidRDefault="005C4489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20FCCA7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24F74C" w14:textId="77777777" w:rsidR="00776370" w:rsidRPr="00431098" w:rsidRDefault="00776370" w:rsidP="00027948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8300D0E" w14:textId="491ED055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upoważniona do reprezentacji Wykonawcy/ów i podpisując</w:t>
            </w:r>
            <w:r w:rsidR="00D95152" w:rsidRPr="00431098">
              <w:rPr>
                <w:rFonts w:ascii="Garamond" w:hAnsi="Garamond"/>
                <w:color w:val="000000" w:themeColor="text1"/>
              </w:rPr>
              <w:t>a ofertę:………………..………………………</w:t>
            </w:r>
          </w:p>
          <w:p w14:paraId="7671A208" w14:textId="4AF901EB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…….…………….……………...……………….</w:t>
            </w: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………………………………………………………………………………………………………..…….…………………………………………………………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…………………………….</w:t>
            </w:r>
          </w:p>
          <w:p w14:paraId="006205D8" w14:textId="56C220A2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…………………….</w:t>
            </w:r>
          </w:p>
          <w:p w14:paraId="4B86E98A" w14:textId="78E88A96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odpowiedzialna za kontakty z Zamawiającym:.…………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………………………………..………………….</w:t>
            </w:r>
          </w:p>
          <w:p w14:paraId="11BA2436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2D0BDBA6" w14:textId="31EC6031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</w:t>
            </w:r>
          </w:p>
          <w:p w14:paraId="3AF63357" w14:textId="4272BDB4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</w:t>
            </w:r>
          </w:p>
          <w:p w14:paraId="66C4EDBD" w14:textId="76D75438" w:rsidR="00776370" w:rsidRDefault="00776370" w:rsidP="00E37BFB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 do korespondencji (jeżeli inny niż adres siedziby): 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…………………………………………………….…</w:t>
            </w:r>
          </w:p>
          <w:p w14:paraId="20972814" w14:textId="77777777" w:rsidR="000161F3" w:rsidRPr="00431098" w:rsidRDefault="000161F3" w:rsidP="00E37BFB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</w:p>
          <w:p w14:paraId="2BE16652" w14:textId="77777777" w:rsidR="00776370" w:rsidRPr="00431098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011F1888" w14:textId="77777777" w:rsidR="00776370" w:rsidRPr="003823EB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3823EB" w:rsidRPr="003823EB" w14:paraId="507C610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FEA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6475A9AD" w14:textId="5D668BD9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</w:t>
            </w:r>
            <w:r w:rsidR="00E37BFB">
              <w:rPr>
                <w:rFonts w:ascii="Garamond" w:hAnsi="Garamond"/>
                <w:color w:val="000000" w:themeColor="text1"/>
              </w:rPr>
              <w:t>wita Zakopane</w:t>
            </w:r>
          </w:p>
          <w:p w14:paraId="7A9C1271" w14:textId="6A82F876" w:rsidR="00FB2277" w:rsidRPr="00121615" w:rsidRDefault="00FB2277" w:rsidP="002E5B79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</w:tc>
      </w:tr>
      <w:tr w:rsidR="003823EB" w:rsidRPr="003823EB" w14:paraId="1EAA4583" w14:textId="77777777" w:rsidTr="005116D2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BC233B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7AA0305F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cenowo-ofertowym</w:t>
            </w:r>
            <w:proofErr w:type="spellEnd"/>
            <w:r w:rsidRPr="00431098">
              <w:rPr>
                <w:rFonts w:ascii="Garamond" w:hAnsi="Garamond"/>
                <w:color w:val="000000" w:themeColor="text1"/>
              </w:rPr>
              <w:t>, który załączam do oferty (dot. części, na którą/e jest składana oferta/ty).</w:t>
            </w:r>
          </w:p>
          <w:p w14:paraId="4F94C549" w14:textId="77777777" w:rsidR="00776370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37"/>
              <w:gridCol w:w="3030"/>
            </w:tblGrid>
            <w:tr w:rsidR="000161F3" w:rsidRPr="00D95152" w14:paraId="72BC86A3" w14:textId="77777777" w:rsidTr="000161F3">
              <w:trPr>
                <w:trHeight w:val="794"/>
              </w:trPr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7350062" w14:textId="03A84538" w:rsidR="000161F3" w:rsidRPr="008F5C0E" w:rsidRDefault="000161F3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hAnsi="Garamond"/>
                      <w:b/>
                      <w:color w:val="000000" w:themeColor="text1"/>
                    </w:rPr>
                    <w:t>ŁĄCZNA CENA OFERTOWA</w:t>
                  </w:r>
                  <w:r>
                    <w:rPr>
                      <w:rFonts w:ascii="Garamond" w:hAnsi="Garamond"/>
                      <w:b/>
                      <w:color w:val="000000" w:themeColor="text1"/>
                    </w:rPr>
                    <w:t xml:space="preserve"> BRUTTO PLN:</w:t>
                  </w:r>
                </w:p>
              </w:tc>
              <w:tc>
                <w:tcPr>
                  <w:tcW w:w="3030" w:type="dxa"/>
                </w:tcPr>
                <w:p w14:paraId="6974231F" w14:textId="77777777" w:rsidR="000161F3" w:rsidRDefault="000161F3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  <w:p w14:paraId="675C60FA" w14:textId="70C458D6" w:rsidR="000161F3" w:rsidRPr="00D95152" w:rsidRDefault="000161F3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  <w:r w:rsidRPr="000161F3">
                    <w:rPr>
                      <w:rFonts w:ascii="Garamond" w:hAnsi="Garamond"/>
                    </w:rPr>
                    <w:t>……………………………..</w:t>
                  </w:r>
                </w:p>
              </w:tc>
            </w:tr>
          </w:tbl>
          <w:p w14:paraId="5C8969BC" w14:textId="77777777" w:rsidR="008F5C0E" w:rsidRPr="003823EB" w:rsidRDefault="008F5C0E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0517DA0C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3981DE" w14:textId="77777777" w:rsidR="00776370" w:rsidRDefault="00776370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27745BCB" w14:textId="77777777" w:rsidR="000161F3" w:rsidRDefault="000161F3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35F23411" w14:textId="77777777" w:rsidR="000161F3" w:rsidRPr="00431098" w:rsidRDefault="000161F3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0A37DBDF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1BFAB2A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7BA4BD28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9F9977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7734E52E" w14:textId="1226C958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="002E5B79" w:rsidRPr="00431098">
              <w:rPr>
                <w:rFonts w:ascii="Garamond" w:hAnsi="Garamond"/>
                <w:b/>
                <w:color w:val="000000" w:themeColor="text1"/>
              </w:rPr>
              <w:t>3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43490907" w14:textId="77777777" w:rsidR="00776370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7F489888" w14:textId="696C5275" w:rsidR="000161F3" w:rsidRPr="000161F3" w:rsidRDefault="000161F3" w:rsidP="000161F3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00E3B">
              <w:rPr>
                <w:rFonts w:ascii="Garamond" w:hAnsi="Garamond"/>
                <w:color w:val="000000"/>
              </w:rPr>
      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</w:t>
            </w:r>
          </w:p>
          <w:p w14:paraId="63EC19FF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14:paraId="73AE3E46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14:paraId="50E91A60" w14:textId="77777777" w:rsidR="00776370" w:rsidRDefault="00776370" w:rsidP="000247AF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  <w:r w:rsidRPr="00431098">
              <w:rPr>
                <w:rFonts w:ascii="Garamond" w:eastAsia="Calibri" w:hAnsi="Garamond"/>
                <w:color w:val="000000" w:themeColor="text1"/>
              </w:rPr>
              <w:t>*jeśli dotyczy</w:t>
            </w:r>
          </w:p>
          <w:p w14:paraId="284BF58D" w14:textId="3BED96DB" w:rsidR="005116D2" w:rsidRPr="00431098" w:rsidRDefault="005116D2" w:rsidP="000247AF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</w:p>
        </w:tc>
      </w:tr>
      <w:tr w:rsidR="003823EB" w:rsidRPr="003823EB" w14:paraId="18C72FE4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4BE32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ZOBOWIĄZANIA W PRZYPADKU PRZYZNANIA ZAMÓWIENIA:</w:t>
            </w:r>
          </w:p>
          <w:p w14:paraId="59D17B13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546B6BEE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D77D230" w14:textId="4CEBD690" w:rsidR="00776370" w:rsidRPr="00431098" w:rsidRDefault="00776370" w:rsidP="005C4489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</w:t>
            </w:r>
            <w:r w:rsidR="005C4489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.......................………………..</w:t>
            </w:r>
          </w:p>
        </w:tc>
      </w:tr>
      <w:tr w:rsidR="003823EB" w:rsidRPr="003823EB" w14:paraId="74F660F5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4F700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0404852F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C7608CF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73CB189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E73A16D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5047F1C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88D049B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76370" w:rsidRPr="003823EB" w14:paraId="7BC98864" w14:textId="77777777" w:rsidTr="000247AF">
        <w:trPr>
          <w:trHeight w:val="1266"/>
        </w:trPr>
        <w:tc>
          <w:tcPr>
            <w:tcW w:w="4613" w:type="dxa"/>
            <w:vAlign w:val="bottom"/>
          </w:tcPr>
          <w:p w14:paraId="2AF28F1E" w14:textId="24C125BA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36692BF8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7BC89A2A" w14:textId="77777777" w:rsidR="00776370" w:rsidRPr="00431098" w:rsidRDefault="00776370" w:rsidP="000247A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59CF2BA0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19356A0A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3131BDCD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56832C2B" w14:textId="77777777" w:rsidR="00431098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</w:t>
      </w:r>
    </w:p>
    <w:p w14:paraId="19A5AA5F" w14:textId="77777777" w:rsidR="005116D2" w:rsidRDefault="005116D2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7BA4516E" w14:textId="77777777" w:rsidR="000161F3" w:rsidRDefault="000161F3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69D4DD9F" w14:textId="77777777" w:rsidR="000161F3" w:rsidRDefault="000161F3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6ED98527" w14:textId="16BE17EE" w:rsidR="007378AF" w:rsidRPr="00E15C01" w:rsidRDefault="00DD066E" w:rsidP="005A4C67">
      <w:pPr>
        <w:spacing w:after="0" w:line="240" w:lineRule="auto"/>
        <w:rPr>
          <w:rFonts w:ascii="Garamond" w:hAnsi="Garamond"/>
        </w:rPr>
      </w:pPr>
      <w:r w:rsidRPr="003823EB">
        <w:rPr>
          <w:rFonts w:ascii="Garamond" w:hAnsi="Garamond"/>
          <w:b/>
          <w:color w:val="FF0000"/>
        </w:rPr>
        <w:t xml:space="preserve">          </w:t>
      </w:r>
    </w:p>
    <w:sectPr w:rsidR="007378AF" w:rsidRPr="00E15C01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0B06B" w14:textId="77777777" w:rsidR="00682622" w:rsidRDefault="00682622" w:rsidP="00BD0B39">
      <w:pPr>
        <w:spacing w:after="0" w:line="240" w:lineRule="auto"/>
      </w:pPr>
      <w:r>
        <w:separator/>
      </w:r>
    </w:p>
  </w:endnote>
  <w:endnote w:type="continuationSeparator" w:id="0">
    <w:p w14:paraId="118E48E8" w14:textId="77777777" w:rsidR="00682622" w:rsidRDefault="0068262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9A28EA" w:rsidRPr="008813D5" w:rsidRDefault="009A28EA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14A7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14A7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9A28EA" w:rsidRPr="008813D5" w:rsidRDefault="009A28EA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14A7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14A7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9A28EA" w:rsidRPr="008813D5" w:rsidRDefault="009A28E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14A7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14A7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9A28EA" w:rsidRPr="008813D5" w:rsidRDefault="009A28E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14A7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14A7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5A2F4" w14:textId="77777777" w:rsidR="00682622" w:rsidRDefault="00682622" w:rsidP="00BD0B39">
      <w:pPr>
        <w:spacing w:after="0" w:line="240" w:lineRule="auto"/>
      </w:pPr>
      <w:r>
        <w:separator/>
      </w:r>
    </w:p>
  </w:footnote>
  <w:footnote w:type="continuationSeparator" w:id="0">
    <w:p w14:paraId="75F841F3" w14:textId="77777777" w:rsidR="00682622" w:rsidRDefault="0068262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9A28EA" w:rsidRDefault="00682622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693E10AA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color w:val="auto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071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14A72"/>
    <w:rsid w:val="00121615"/>
    <w:rsid w:val="00125A18"/>
    <w:rsid w:val="00135182"/>
    <w:rsid w:val="00137766"/>
    <w:rsid w:val="0014155F"/>
    <w:rsid w:val="00142867"/>
    <w:rsid w:val="001439FF"/>
    <w:rsid w:val="0014710F"/>
    <w:rsid w:val="001518FA"/>
    <w:rsid w:val="00152307"/>
    <w:rsid w:val="001541DF"/>
    <w:rsid w:val="0015657C"/>
    <w:rsid w:val="0016717A"/>
    <w:rsid w:val="001775E8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93E65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5513B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67"/>
    <w:rsid w:val="005A4C83"/>
    <w:rsid w:val="005B28DF"/>
    <w:rsid w:val="005B4215"/>
    <w:rsid w:val="005B4D8C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E75D9"/>
    <w:rsid w:val="005F2F15"/>
    <w:rsid w:val="005F464F"/>
    <w:rsid w:val="006077F1"/>
    <w:rsid w:val="0061049A"/>
    <w:rsid w:val="00622215"/>
    <w:rsid w:val="00622CC4"/>
    <w:rsid w:val="00624B03"/>
    <w:rsid w:val="006339FF"/>
    <w:rsid w:val="00636C0A"/>
    <w:rsid w:val="00640A4A"/>
    <w:rsid w:val="00644062"/>
    <w:rsid w:val="006825EB"/>
    <w:rsid w:val="00682622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21AD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7629"/>
    <w:rsid w:val="008D2336"/>
    <w:rsid w:val="008D2FEC"/>
    <w:rsid w:val="008E6634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04E8"/>
    <w:rsid w:val="009361E5"/>
    <w:rsid w:val="00944BD1"/>
    <w:rsid w:val="00956059"/>
    <w:rsid w:val="00975DB5"/>
    <w:rsid w:val="0097737B"/>
    <w:rsid w:val="009A2319"/>
    <w:rsid w:val="009A28EA"/>
    <w:rsid w:val="009A5AD0"/>
    <w:rsid w:val="009C4E68"/>
    <w:rsid w:val="009C7889"/>
    <w:rsid w:val="009D542C"/>
    <w:rsid w:val="009E0C9B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036C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3D49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E0794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2E6F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2B5B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1E198-E21B-4A36-AFB0-D11E30EF9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692</Words>
  <Characters>4152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2019-06-03T08:44:00Z</cp:lastPrinted>
  <dcterms:created xsi:type="dcterms:W3CDTF">2019-06-03T10:43:00Z</dcterms:created>
  <dcterms:modified xsi:type="dcterms:W3CDTF">2019-06-03T10:43:00Z</dcterms:modified>
</cp:coreProperties>
</file>