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7F00D3" w14:textId="4A440AAA" w:rsidR="00776370" w:rsidRPr="00595226" w:rsidRDefault="00211489" w:rsidP="00776370">
      <w:pPr>
        <w:pStyle w:val="Default"/>
        <w:jc w:val="right"/>
        <w:rPr>
          <w:rFonts w:ascii="Garamond" w:hAnsi="Garamond"/>
          <w:b/>
          <w:color w:val="000000" w:themeColor="text1"/>
          <w:sz w:val="22"/>
          <w:szCs w:val="22"/>
        </w:rPr>
      </w:pPr>
      <w:bookmarkStart w:id="0" w:name="_GoBack"/>
      <w:bookmarkEnd w:id="0"/>
      <w:r>
        <w:rPr>
          <w:rFonts w:ascii="Garamond" w:hAnsi="Garamond"/>
          <w:b/>
          <w:color w:val="000000" w:themeColor="text1"/>
          <w:sz w:val="22"/>
          <w:szCs w:val="22"/>
        </w:rPr>
        <w:t>Załą</w:t>
      </w:r>
      <w:r w:rsidR="00776370" w:rsidRPr="00595226">
        <w:rPr>
          <w:rFonts w:ascii="Garamond" w:hAnsi="Garamond"/>
          <w:b/>
          <w:color w:val="000000" w:themeColor="text1"/>
          <w:sz w:val="22"/>
          <w:szCs w:val="22"/>
        </w:rPr>
        <w:t xml:space="preserve">cznik Nr </w:t>
      </w:r>
      <w:r w:rsidR="001812C5" w:rsidRPr="00595226">
        <w:rPr>
          <w:rFonts w:ascii="Garamond" w:hAnsi="Garamond"/>
          <w:b/>
          <w:color w:val="000000" w:themeColor="text1"/>
          <w:sz w:val="22"/>
          <w:szCs w:val="22"/>
        </w:rPr>
        <w:t>4</w:t>
      </w:r>
      <w:r w:rsidR="00776370" w:rsidRPr="00595226">
        <w:rPr>
          <w:rFonts w:ascii="Garamond" w:hAnsi="Garamond"/>
          <w:b/>
          <w:color w:val="000000" w:themeColor="text1"/>
          <w:sz w:val="22"/>
          <w:szCs w:val="22"/>
        </w:rPr>
        <w:t xml:space="preserve"> do SIWZ </w:t>
      </w:r>
    </w:p>
    <w:p w14:paraId="524FA573" w14:textId="77777777" w:rsidR="00776370" w:rsidRPr="00595226" w:rsidRDefault="00776370" w:rsidP="00776370">
      <w:pPr>
        <w:pStyle w:val="Default"/>
        <w:jc w:val="right"/>
        <w:rPr>
          <w:rFonts w:ascii="Garamond" w:hAnsi="Garamond"/>
          <w:b/>
          <w:i/>
          <w:color w:val="000000" w:themeColor="text1"/>
          <w:sz w:val="22"/>
          <w:szCs w:val="22"/>
        </w:rPr>
      </w:pPr>
    </w:p>
    <w:p w14:paraId="548AFDEC" w14:textId="77777777" w:rsidR="00776370" w:rsidRPr="00595226" w:rsidRDefault="00776370" w:rsidP="00776370">
      <w:pPr>
        <w:pStyle w:val="Default"/>
        <w:rPr>
          <w:rFonts w:ascii="Garamond" w:hAnsi="Garamond"/>
          <w:color w:val="000000" w:themeColor="text1"/>
          <w:sz w:val="22"/>
          <w:szCs w:val="22"/>
        </w:rPr>
      </w:pPr>
      <w:r w:rsidRPr="00595226">
        <w:rPr>
          <w:rFonts w:ascii="Garamond" w:hAnsi="Garamond"/>
          <w:color w:val="000000" w:themeColor="text1"/>
          <w:sz w:val="22"/>
          <w:szCs w:val="22"/>
        </w:rPr>
        <w:t xml:space="preserve">..................................................... </w:t>
      </w:r>
    </w:p>
    <w:p w14:paraId="733C3C12" w14:textId="367B937A" w:rsidR="00776370" w:rsidRPr="00595226" w:rsidRDefault="00C7092C" w:rsidP="00776370">
      <w:pPr>
        <w:pStyle w:val="Default"/>
        <w:rPr>
          <w:rFonts w:ascii="Garamond" w:hAnsi="Garamond"/>
          <w:color w:val="000000" w:themeColor="text1"/>
          <w:sz w:val="22"/>
          <w:szCs w:val="22"/>
        </w:rPr>
      </w:pPr>
      <w:r w:rsidRPr="00595226">
        <w:rPr>
          <w:rFonts w:ascii="Garamond" w:hAnsi="Garamond"/>
          <w:color w:val="000000" w:themeColor="text1"/>
          <w:sz w:val="22"/>
          <w:szCs w:val="22"/>
        </w:rPr>
        <w:t xml:space="preserve">     </w:t>
      </w:r>
      <w:r w:rsidR="00776370" w:rsidRPr="00595226">
        <w:rPr>
          <w:rFonts w:ascii="Garamond" w:hAnsi="Garamond"/>
          <w:color w:val="000000" w:themeColor="text1"/>
          <w:sz w:val="22"/>
          <w:szCs w:val="22"/>
        </w:rPr>
        <w:t>(pieczęć wykonawcy)</w:t>
      </w:r>
    </w:p>
    <w:p w14:paraId="68D9699C" w14:textId="77777777" w:rsidR="00776370" w:rsidRPr="00595226" w:rsidRDefault="00776370" w:rsidP="00776370">
      <w:pPr>
        <w:pStyle w:val="Default"/>
        <w:jc w:val="right"/>
        <w:rPr>
          <w:rFonts w:ascii="Garamond" w:hAnsi="Garamond"/>
          <w:b/>
          <w:i/>
          <w:color w:val="000000" w:themeColor="text1"/>
          <w:sz w:val="22"/>
          <w:szCs w:val="22"/>
        </w:rPr>
      </w:pPr>
    </w:p>
    <w:p w14:paraId="77B5753D" w14:textId="77777777" w:rsidR="00776370" w:rsidRPr="00595226" w:rsidRDefault="00776370" w:rsidP="00776370">
      <w:pPr>
        <w:jc w:val="center"/>
        <w:rPr>
          <w:rFonts w:ascii="Garamond" w:hAnsi="Garamond"/>
          <w:b/>
          <w:caps/>
          <w:color w:val="000000" w:themeColor="text1"/>
        </w:rPr>
      </w:pPr>
      <w:r w:rsidRPr="00595226">
        <w:rPr>
          <w:rFonts w:ascii="Garamond" w:hAnsi="Garamond"/>
          <w:b/>
          <w:caps/>
          <w:color w:val="000000" w:themeColor="text1"/>
        </w:rPr>
        <w:t>KARTA TOWARU RÓWNOWAŻNEGO</w:t>
      </w:r>
    </w:p>
    <w:p w14:paraId="075F90C3" w14:textId="77777777" w:rsidR="00776370" w:rsidRPr="0059522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</w:rPr>
      </w:pPr>
      <w:r w:rsidRPr="00595226">
        <w:rPr>
          <w:rFonts w:ascii="Garamond" w:eastAsia="SimSun" w:hAnsi="Garamond"/>
          <w:snapToGrid w:val="0"/>
          <w:color w:val="000000" w:themeColor="text1"/>
        </w:rPr>
        <w:t>Niniejszy załącznik należy wypełnić dla każdego towaru równoważnego oferowanego przez Wykonawcę, zgodnie z postanowieniami specyfikacji istotnych warunków zamówienia obowiązującymi w tym zakresie.</w:t>
      </w:r>
    </w:p>
    <w:p w14:paraId="78413605" w14:textId="77777777" w:rsidR="00776370" w:rsidRPr="0059522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</w:rPr>
      </w:pPr>
      <w:r w:rsidRPr="00595226">
        <w:rPr>
          <w:rFonts w:ascii="Garamond" w:eastAsia="SimSun" w:hAnsi="Garamond"/>
          <w:snapToGrid w:val="0"/>
          <w:color w:val="000000" w:themeColor="text1"/>
        </w:rPr>
        <w:t>Oferowany przeze mnie towar równoważny znajduje się w przedmiocie zamówienia: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1"/>
        <w:gridCol w:w="2677"/>
        <w:gridCol w:w="2377"/>
      </w:tblGrid>
      <w:tr w:rsidR="003823EB" w:rsidRPr="00595226" w14:paraId="07442C7D" w14:textId="77777777" w:rsidTr="007313D2">
        <w:trPr>
          <w:trHeight w:val="167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1054455F" w14:textId="77777777" w:rsidR="00C67BA6" w:rsidRPr="00595226" w:rsidRDefault="00C67BA6" w:rsidP="00C67BA6">
            <w:pPr>
              <w:spacing w:after="0" w:line="240" w:lineRule="auto"/>
              <w:ind w:right="-94"/>
              <w:jc w:val="both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  <w:p w14:paraId="78C24BF5" w14:textId="1A88EA0E" w:rsidR="00776370" w:rsidRPr="00595226" w:rsidRDefault="00C67BA6" w:rsidP="00C67BA6">
            <w:pPr>
              <w:spacing w:line="200" w:lineRule="atLeast"/>
              <w:ind w:right="-94"/>
              <w:jc w:val="both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Dostawy…………………………………… …………………………………………………………. dla O</w:t>
            </w:r>
            <w:r w:rsidR="00E15C01">
              <w:rPr>
                <w:rFonts w:ascii="Garamond" w:eastAsia="SimSun" w:hAnsi="Garamond"/>
                <w:snapToGrid w:val="0"/>
                <w:color w:val="000000" w:themeColor="text1"/>
              </w:rPr>
              <w:t>ddziału Rewia Zakopane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9583E" w14:textId="77777777" w:rsidR="00776370" w:rsidRPr="00595226" w:rsidRDefault="00776370" w:rsidP="0090729E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 xml:space="preserve">Dane towaru </w:t>
            </w:r>
            <w:r w:rsidR="0090729E" w:rsidRPr="00595226">
              <w:rPr>
                <w:rFonts w:ascii="Garamond" w:eastAsia="SimSun" w:hAnsi="Garamond"/>
                <w:snapToGrid w:val="0"/>
                <w:color w:val="000000" w:themeColor="text1"/>
              </w:rPr>
              <w:t>wskazanego</w:t>
            </w: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 xml:space="preserve"> przez Zamawiającego w specyfikacji</w:t>
            </w: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br/>
              <w:t xml:space="preserve"> istotnych warunków zamówienia*</w:t>
            </w:r>
          </w:p>
          <w:p w14:paraId="50E8F6CE" w14:textId="3DDB1AF0" w:rsidR="0090729E" w:rsidRPr="00595226" w:rsidRDefault="0090729E" w:rsidP="0090729E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(skład produktu)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54FEB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Dane towaru oferowanego przez Wykonawcę jako towar równoważny**</w:t>
            </w:r>
          </w:p>
          <w:p w14:paraId="14511FF8" w14:textId="0EAB6BC1" w:rsidR="0090729E" w:rsidRPr="00595226" w:rsidRDefault="0090729E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(skład produktu)</w:t>
            </w:r>
          </w:p>
        </w:tc>
      </w:tr>
      <w:tr w:rsidR="003823EB" w:rsidRPr="00595226" w14:paraId="213367A4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B5E26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Nazwa towaru: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7AE1E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FBEB0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27C051AC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BC23D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778D2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30840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3E6201F2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A05D5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E87C2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AECFA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0F4055E8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1738F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B1C33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5B5E8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263FF5B2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C69D8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53EA9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1C644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7A910D06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18314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E992A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6C6AF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52C98CBA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D9D49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7C7F9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F55C1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402C5130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89D95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217B9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4EFB3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0574A5E0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369E3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2264B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3FCC4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7972A02C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C3E77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54EFE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45877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7E266039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7BB1C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1F637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F7C0A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0425F1A8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66DAF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A9989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0D0C5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</w:tbl>
    <w:p w14:paraId="3EB47693" w14:textId="77777777" w:rsidR="00776370" w:rsidRPr="0059522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</w:rPr>
      </w:pPr>
    </w:p>
    <w:p w14:paraId="2C35B640" w14:textId="2D75A7E9" w:rsidR="00776370" w:rsidRPr="0059522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</w:pPr>
      <w:r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lastRenderedPageBreak/>
        <w:t xml:space="preserve">* - Wykonawca podaje nazwę oraz wszystkie cechy organoleptyczne (smak, zapach, konsystencja), skład surowcowy użyty do produkcji określony przez Zamawiającego w specyfikacji istotnych warunków zamówienia, który ma być zastąpiony przez towar równoważny. Należy ująć WSZYSTKIE cechy fizyko - chemiczne określone przez Zamawiającego </w:t>
      </w:r>
      <w:r w:rsidR="00CF7931"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br/>
      </w:r>
      <w:r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>w specyfikacji istotny</w:t>
      </w:r>
      <w:r w:rsidR="00270EDF"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 xml:space="preserve">ch warunków zamówienia. Jeżeli </w:t>
      </w:r>
      <w:r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>w powyższej tabeli brakuje wierszy na wszystkie cechy  towaru określone przez Zamawiającego w specyfikacji istotnych warunków zamówienia, należy wstawić dodatkowe wiersze.</w:t>
      </w:r>
    </w:p>
    <w:p w14:paraId="239D8EB7" w14:textId="4E304937" w:rsidR="00776370" w:rsidRPr="00595226" w:rsidRDefault="00776370" w:rsidP="00776370">
      <w:pPr>
        <w:rPr>
          <w:rFonts w:ascii="Garamond" w:eastAsia="Times New Roman" w:hAnsi="Garamond"/>
          <w:b/>
          <w:color w:val="000000" w:themeColor="text1"/>
          <w:sz w:val="18"/>
          <w:szCs w:val="18"/>
        </w:rPr>
      </w:pPr>
      <w:r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>** - Wykonawca podaje nazwę oraz wszystkie cechy organoleptyczne (smak, zapach, konsystencja), skład surowcowy użyty do produkcji  oferowanego towaru, a stanowiącego towar równoważny w stosunku do towaru określonego przez Zamawiającego w specyfikacji istotnych warunków zamówienia. Wykonawca jest zobowiązany do podania wszystkich cech oferowanego przez siebie towaru, w odniesieniu do cech towaru określonego przez Zamawiającego w specyfikacji istotnych warunków zamówienia. Dane te będą służyły Zamawiającemu do weryfikacji, czy towar oferowany przez Wykonawcę jako towar równoważny spełnia przesłanki równoważności.</w:t>
      </w:r>
    </w:p>
    <w:p w14:paraId="6E78D7AC" w14:textId="77777777" w:rsidR="00776370" w:rsidRPr="0059522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  <w:sz w:val="18"/>
          <w:szCs w:val="18"/>
        </w:rPr>
      </w:pPr>
    </w:p>
    <w:p w14:paraId="2CF6CF7B" w14:textId="77777777" w:rsidR="00776370" w:rsidRPr="0059522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  <w:sz w:val="18"/>
          <w:szCs w:val="1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425"/>
        <w:gridCol w:w="2109"/>
        <w:gridCol w:w="4644"/>
      </w:tblGrid>
      <w:tr w:rsidR="003823EB" w:rsidRPr="00595226" w14:paraId="6E03F0B8" w14:textId="77777777" w:rsidTr="000247AF">
        <w:tc>
          <w:tcPr>
            <w:tcW w:w="2441" w:type="dxa"/>
            <w:hideMark/>
          </w:tcPr>
          <w:p w14:paraId="13826E0A" w14:textId="5E3601DF" w:rsidR="00776370" w:rsidRPr="00595226" w:rsidRDefault="00006516" w:rsidP="000247AF">
            <w:pPr>
              <w:rPr>
                <w:rFonts w:ascii="Garamond" w:hAnsi="Garamond"/>
                <w:color w:val="000000" w:themeColor="text1"/>
              </w:rPr>
            </w:pPr>
            <w:r w:rsidRPr="00595226">
              <w:rPr>
                <w:rFonts w:ascii="Garamond" w:hAnsi="Garamond"/>
                <w:color w:val="000000" w:themeColor="text1"/>
              </w:rPr>
              <w:t xml:space="preserve"> </w:t>
            </w:r>
            <w:r w:rsidR="00776370" w:rsidRPr="00595226">
              <w:rPr>
                <w:rFonts w:ascii="Garamond" w:hAnsi="Garamond"/>
                <w:color w:val="000000" w:themeColor="text1"/>
              </w:rPr>
              <w:t>............................................</w:t>
            </w:r>
          </w:p>
        </w:tc>
        <w:tc>
          <w:tcPr>
            <w:tcW w:w="2433" w:type="dxa"/>
          </w:tcPr>
          <w:p w14:paraId="0DC42CA2" w14:textId="77777777" w:rsidR="00776370" w:rsidRPr="00595226" w:rsidRDefault="00776370" w:rsidP="000247AF">
            <w:pPr>
              <w:jc w:val="center"/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4306" w:type="dxa"/>
            <w:hideMark/>
          </w:tcPr>
          <w:p w14:paraId="39F102C4" w14:textId="77777777" w:rsidR="00776370" w:rsidRPr="00595226" w:rsidRDefault="00776370" w:rsidP="000247AF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595226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</w:t>
            </w:r>
          </w:p>
        </w:tc>
      </w:tr>
      <w:tr w:rsidR="00E57898" w:rsidRPr="00595226" w14:paraId="18037D22" w14:textId="77777777" w:rsidTr="00E57898">
        <w:trPr>
          <w:trHeight w:val="80"/>
        </w:trPr>
        <w:tc>
          <w:tcPr>
            <w:tcW w:w="2441" w:type="dxa"/>
            <w:vAlign w:val="center"/>
            <w:hideMark/>
          </w:tcPr>
          <w:p w14:paraId="2836A2AE" w14:textId="77777777" w:rsidR="00776370" w:rsidRPr="00595226" w:rsidRDefault="00776370" w:rsidP="00E3018A">
            <w:pPr>
              <w:spacing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595226">
              <w:rPr>
                <w:rFonts w:ascii="Garamond" w:hAnsi="Garamond"/>
                <w:color w:val="000000" w:themeColor="text1"/>
                <w:sz w:val="20"/>
                <w:szCs w:val="20"/>
              </w:rPr>
              <w:t>miejscowość i data</w:t>
            </w:r>
          </w:p>
        </w:tc>
        <w:tc>
          <w:tcPr>
            <w:tcW w:w="2433" w:type="dxa"/>
          </w:tcPr>
          <w:p w14:paraId="530BACF9" w14:textId="77777777" w:rsidR="00776370" w:rsidRPr="00595226" w:rsidRDefault="00776370" w:rsidP="00E3018A">
            <w:pPr>
              <w:spacing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</w:p>
        </w:tc>
        <w:tc>
          <w:tcPr>
            <w:tcW w:w="4306" w:type="dxa"/>
            <w:vAlign w:val="center"/>
            <w:hideMark/>
          </w:tcPr>
          <w:p w14:paraId="01F7BC67" w14:textId="77777777" w:rsidR="00776370" w:rsidRPr="00595226" w:rsidRDefault="00776370" w:rsidP="00E3018A">
            <w:pPr>
              <w:spacing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595226">
              <w:rPr>
                <w:rFonts w:ascii="Garamond" w:hAnsi="Garamond"/>
                <w:color w:val="000000" w:themeColor="text1"/>
                <w:sz w:val="20"/>
                <w:szCs w:val="20"/>
              </w:rPr>
              <w:t>czytelny podpis lub podpis z pieczątką imienną osoby/osób upoważnionej/upoważnionych do reprezentowania Wykonawcy</w:t>
            </w:r>
          </w:p>
        </w:tc>
      </w:tr>
    </w:tbl>
    <w:p w14:paraId="58E4404B" w14:textId="77777777" w:rsidR="00776370" w:rsidRPr="00595226" w:rsidRDefault="00776370" w:rsidP="00776370">
      <w:pPr>
        <w:spacing w:line="200" w:lineRule="atLeast"/>
        <w:ind w:right="-94"/>
        <w:jc w:val="both"/>
        <w:rPr>
          <w:rFonts w:ascii="Garamond" w:hAnsi="Garamond"/>
          <w:color w:val="000000" w:themeColor="text1"/>
          <w:sz w:val="20"/>
        </w:rPr>
      </w:pPr>
    </w:p>
    <w:p w14:paraId="47835DE7" w14:textId="77777777" w:rsidR="00776370" w:rsidRPr="00595226" w:rsidRDefault="00776370" w:rsidP="00776370">
      <w:pPr>
        <w:spacing w:line="360" w:lineRule="auto"/>
        <w:rPr>
          <w:rFonts w:ascii="Garamond" w:hAnsi="Garamond" w:cs="Calibri"/>
          <w:b/>
          <w:bCs/>
          <w:color w:val="000000" w:themeColor="text1"/>
        </w:rPr>
      </w:pPr>
    </w:p>
    <w:p w14:paraId="220E0419" w14:textId="77777777" w:rsidR="001518FA" w:rsidRPr="003823EB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0EC00954" w14:textId="77777777" w:rsidR="001518FA" w:rsidRPr="003823EB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7832919C" w14:textId="77777777" w:rsidR="001518FA" w:rsidRPr="003823EB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4709136B" w14:textId="77777777" w:rsidR="001518FA" w:rsidRPr="003823EB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423AD28D" w14:textId="77777777" w:rsidR="001518FA" w:rsidRPr="003823EB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50EE3B6A" w14:textId="0E5CDFA9" w:rsidR="00310E8C" w:rsidRPr="003823EB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5E6A2188" w14:textId="77777777" w:rsidR="00310E8C" w:rsidRPr="003823EB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289537F3" w14:textId="77777777" w:rsidR="00310E8C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2F59E7A9" w14:textId="77777777" w:rsidR="00211489" w:rsidRPr="003823EB" w:rsidRDefault="00211489" w:rsidP="005D0589">
      <w:pPr>
        <w:spacing w:after="120"/>
        <w:rPr>
          <w:rFonts w:ascii="Garamond" w:hAnsi="Garamond"/>
          <w:b/>
          <w:color w:val="FF0000"/>
        </w:rPr>
      </w:pPr>
    </w:p>
    <w:p w14:paraId="7F901B13" w14:textId="77777777" w:rsidR="00310E8C" w:rsidRPr="003823EB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566B91C6" w14:textId="77777777" w:rsidR="00310E8C" w:rsidRPr="003823EB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77C44C17" w14:textId="77777777" w:rsidR="00310E8C" w:rsidRPr="003823EB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40A81587" w14:textId="77777777" w:rsidR="00310E8C" w:rsidRPr="003823EB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3FD7DB44" w14:textId="77777777" w:rsidR="00424D0E" w:rsidRDefault="00424D0E" w:rsidP="005D0589">
      <w:pPr>
        <w:spacing w:after="120"/>
        <w:rPr>
          <w:rFonts w:ascii="Garamond" w:hAnsi="Garamond"/>
          <w:b/>
          <w:color w:val="FF0000"/>
        </w:rPr>
      </w:pPr>
    </w:p>
    <w:p w14:paraId="1E3351E7" w14:textId="77777777" w:rsidR="00F26CAA" w:rsidRDefault="00F26CAA" w:rsidP="005D0589">
      <w:pPr>
        <w:spacing w:after="120"/>
        <w:rPr>
          <w:rFonts w:ascii="Garamond" w:hAnsi="Garamond"/>
          <w:b/>
          <w:color w:val="FF0000"/>
        </w:rPr>
      </w:pPr>
    </w:p>
    <w:p w14:paraId="037485C7" w14:textId="77777777" w:rsidR="00624B03" w:rsidRDefault="008D2336" w:rsidP="008D2336">
      <w:pPr>
        <w:pStyle w:val="Default"/>
        <w:jc w:val="right"/>
        <w:rPr>
          <w:rFonts w:ascii="Garamond" w:hAnsi="Garamond"/>
          <w:b/>
          <w:color w:val="FF0000"/>
        </w:rPr>
      </w:pP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</w:p>
    <w:p w14:paraId="6ED98527" w14:textId="08A386D9" w:rsidR="007378AF" w:rsidRPr="00E15C01" w:rsidRDefault="008D2336" w:rsidP="007A297F">
      <w:pPr>
        <w:pStyle w:val="Default"/>
        <w:jc w:val="right"/>
        <w:rPr>
          <w:rFonts w:ascii="Garamond" w:hAnsi="Garamond"/>
        </w:rPr>
      </w:pPr>
      <w:r w:rsidRPr="003823EB">
        <w:rPr>
          <w:rFonts w:ascii="Garamond" w:hAnsi="Garamond"/>
          <w:b/>
          <w:color w:val="FF0000"/>
        </w:rPr>
        <w:tab/>
      </w:r>
    </w:p>
    <w:sectPr w:rsidR="007378AF" w:rsidRPr="00E15C01" w:rsidSect="003127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59DCDA" w14:textId="77777777" w:rsidR="00084EC2" w:rsidRDefault="00084EC2" w:rsidP="00BD0B39">
      <w:pPr>
        <w:spacing w:after="0" w:line="240" w:lineRule="auto"/>
      </w:pPr>
      <w:r>
        <w:separator/>
      </w:r>
    </w:p>
  </w:endnote>
  <w:endnote w:type="continuationSeparator" w:id="0">
    <w:p w14:paraId="521B4EC2" w14:textId="77777777" w:rsidR="00084EC2" w:rsidRDefault="00084EC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610618" w:rsidRDefault="0061061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60CE3E4">
              <wp:simplePos x="0" y="0"/>
              <wp:positionH relativeFrom="rightMargin">
                <wp:posOffset>226695</wp:posOffset>
              </wp:positionH>
              <wp:positionV relativeFrom="margin">
                <wp:posOffset>7809229</wp:posOffset>
              </wp:positionV>
              <wp:extent cx="819150" cy="1199515"/>
              <wp:effectExtent l="0" t="0" r="889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77777777" w:rsidR="00610618" w:rsidRPr="008813D5" w:rsidRDefault="00610618" w:rsidP="00C3352A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06029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06029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85pt;margin-top:614.9pt;width:64.5pt;height:94.4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" o:allowincell="f" stroked="f">
              <v:textbox inset="0,,0">
                <w:txbxContent>
                  <w:p w14:paraId="0A212393" w14:textId="77777777" w:rsidR="00610618" w:rsidRPr="008813D5" w:rsidRDefault="00610618" w:rsidP="00C3352A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06029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06029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610618" w:rsidRDefault="0061061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610618" w:rsidRPr="008813D5" w:rsidRDefault="00610618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0602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0602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610618" w:rsidRPr="008813D5" w:rsidRDefault="00610618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0602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0602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01350F" w14:textId="77777777" w:rsidR="00084EC2" w:rsidRDefault="00084EC2" w:rsidP="00BD0B39">
      <w:pPr>
        <w:spacing w:after="0" w:line="240" w:lineRule="auto"/>
      </w:pPr>
      <w:r>
        <w:separator/>
      </w:r>
    </w:p>
  </w:footnote>
  <w:footnote w:type="continuationSeparator" w:id="0">
    <w:p w14:paraId="5F04278B" w14:textId="77777777" w:rsidR="00084EC2" w:rsidRDefault="00084EC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610618" w:rsidRDefault="00084EC2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610618" w:rsidRDefault="006106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04D6B36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77777777" w:rsidR="00610618" w:rsidRDefault="006106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  <w:color w:val="auto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4"/>
    <w:multiLevelType w:val="singleLevel"/>
    <w:tmpl w:val="8A543174"/>
    <w:name w:val="WW8Num20"/>
    <w:lvl w:ilvl="0">
      <w:start w:val="2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4">
    <w:nsid w:val="00000017"/>
    <w:multiLevelType w:val="multi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2"/>
        </w:tabs>
        <w:ind w:left="142" w:firstLine="0"/>
      </w:pPr>
      <w:rPr>
        <w:rFonts w:hint="default"/>
        <w:b w:val="0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18"/>
    <w:multiLevelType w:val="singleLevel"/>
    <w:tmpl w:val="63D6699E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color w:val="auto"/>
      </w:rPr>
    </w:lvl>
  </w:abstractNum>
  <w:abstractNum w:abstractNumId="6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</w:abstractNum>
  <w:abstractNum w:abstractNumId="7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ED3FDB"/>
    <w:multiLevelType w:val="hybridMultilevel"/>
    <w:tmpl w:val="0C2692D0"/>
    <w:lvl w:ilvl="0" w:tplc="FFFFFFFF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5">
    <w:nsid w:val="0BB26D55"/>
    <w:multiLevelType w:val="hybridMultilevel"/>
    <w:tmpl w:val="682E3B60"/>
    <w:lvl w:ilvl="0" w:tplc="E76C9F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AEF9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BBA7D7B"/>
    <w:multiLevelType w:val="hybridMultilevel"/>
    <w:tmpl w:val="0F2C81C8"/>
    <w:lvl w:ilvl="0" w:tplc="3B580132">
      <w:start w:val="1"/>
      <w:numFmt w:val="decimal"/>
      <w:lvlText w:val="%1)"/>
      <w:lvlJc w:val="left"/>
      <w:pPr>
        <w:ind w:left="1080" w:hanging="360"/>
      </w:pPr>
      <w:rPr>
        <w:b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C91575E"/>
    <w:multiLevelType w:val="hybridMultilevel"/>
    <w:tmpl w:val="9432D76E"/>
    <w:lvl w:ilvl="0" w:tplc="46CA41C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FB245F8"/>
    <w:multiLevelType w:val="hybridMultilevel"/>
    <w:tmpl w:val="17849AE4"/>
    <w:lvl w:ilvl="0" w:tplc="16587DD6">
      <w:start w:val="2"/>
      <w:numFmt w:val="decimal"/>
      <w:lvlRestart w:val="0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17775DAA"/>
    <w:multiLevelType w:val="hybridMultilevel"/>
    <w:tmpl w:val="DAA218E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A282985"/>
    <w:multiLevelType w:val="hybridMultilevel"/>
    <w:tmpl w:val="35E034E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4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6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27">
    <w:nsid w:val="22ED16BE"/>
    <w:multiLevelType w:val="hybridMultilevel"/>
    <w:tmpl w:val="1892F9CA"/>
    <w:lvl w:ilvl="0" w:tplc="448AF928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294A4165"/>
    <w:multiLevelType w:val="hybridMultilevel"/>
    <w:tmpl w:val="F79245E4"/>
    <w:lvl w:ilvl="0" w:tplc="EFA8BD86">
      <w:start w:val="2"/>
      <w:numFmt w:val="decimal"/>
      <w:lvlText w:val="%1."/>
      <w:lvlJc w:val="left"/>
      <w:pPr>
        <w:tabs>
          <w:tab w:val="num" w:pos="740"/>
        </w:tabs>
        <w:ind w:left="740" w:hanging="380"/>
      </w:pPr>
      <w:rPr>
        <w:rFonts w:hint="default"/>
        <w:b w:val="0"/>
      </w:rPr>
    </w:lvl>
    <w:lvl w:ilvl="1" w:tplc="ADD2EC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AFC2EA8"/>
    <w:multiLevelType w:val="hybridMultilevel"/>
    <w:tmpl w:val="6CAEE1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4B83DE6"/>
    <w:multiLevelType w:val="hybridMultilevel"/>
    <w:tmpl w:val="24E01F10"/>
    <w:lvl w:ilvl="0" w:tplc="2F74E4C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5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3C5C59A0"/>
    <w:multiLevelType w:val="multilevel"/>
    <w:tmpl w:val="A3464976"/>
    <w:lvl w:ilvl="0">
      <w:start w:val="1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ascii="Calibri" w:hAnsi="Calibr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9">
    <w:nsid w:val="47D27A4A"/>
    <w:multiLevelType w:val="hybridMultilevel"/>
    <w:tmpl w:val="7EAAA180"/>
    <w:lvl w:ilvl="0" w:tplc="E76C9F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9854399"/>
    <w:multiLevelType w:val="hybridMultilevel"/>
    <w:tmpl w:val="159A1D7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3F36584"/>
    <w:multiLevelType w:val="hybridMultilevel"/>
    <w:tmpl w:val="75A6D0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47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6222D2C"/>
    <w:multiLevelType w:val="hybridMultilevel"/>
    <w:tmpl w:val="AE50E144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9566D65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000000" w:themeColor="text1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7E11C66"/>
    <w:multiLevelType w:val="multilevel"/>
    <w:tmpl w:val="AB14A9A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color w:val="000000" w:themeColor="text1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0">
    <w:nsid w:val="582C686D"/>
    <w:multiLevelType w:val="hybridMultilevel"/>
    <w:tmpl w:val="6038A140"/>
    <w:lvl w:ilvl="0" w:tplc="B5643B40">
      <w:start w:val="1"/>
      <w:numFmt w:val="lowerRoman"/>
      <w:lvlText w:val="%1."/>
      <w:lvlJc w:val="right"/>
      <w:pPr>
        <w:ind w:left="18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>
    <w:nsid w:val="5B7C7C56"/>
    <w:multiLevelType w:val="hybridMultilevel"/>
    <w:tmpl w:val="F124B72A"/>
    <w:lvl w:ilvl="0" w:tplc="F3884F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2220EA9"/>
    <w:multiLevelType w:val="hybridMultilevel"/>
    <w:tmpl w:val="5156C9E0"/>
    <w:lvl w:ilvl="0" w:tplc="6FDE24E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38F2FC4"/>
    <w:multiLevelType w:val="hybridMultilevel"/>
    <w:tmpl w:val="5F30351E"/>
    <w:lvl w:ilvl="0" w:tplc="FFFFFFFF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>
    <w:nsid w:val="66A33EB9"/>
    <w:multiLevelType w:val="hybridMultilevel"/>
    <w:tmpl w:val="93B85D8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56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57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C7515D"/>
    <w:multiLevelType w:val="hybridMultilevel"/>
    <w:tmpl w:val="FA36AA54"/>
    <w:lvl w:ilvl="0" w:tplc="C31241FA">
      <w:start w:val="1"/>
      <w:numFmt w:val="lowerLetter"/>
      <w:lvlText w:val="%1)"/>
      <w:lvlJc w:val="left"/>
      <w:pPr>
        <w:ind w:left="928" w:hanging="360"/>
      </w:pPr>
      <w:rPr>
        <w:rFonts w:ascii="Garamond" w:hAnsi="Garamond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>
    <w:nsid w:val="69F47BAC"/>
    <w:multiLevelType w:val="hybridMultilevel"/>
    <w:tmpl w:val="1F0EB8F2"/>
    <w:lvl w:ilvl="0" w:tplc="AD3AF6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>
    <w:nsid w:val="6C4D0C3F"/>
    <w:multiLevelType w:val="hybridMultilevel"/>
    <w:tmpl w:val="D84EDCE2"/>
    <w:lvl w:ilvl="0" w:tplc="8DE06586">
      <w:start w:val="1"/>
      <w:numFmt w:val="decimal"/>
      <w:lvlText w:val="%1."/>
      <w:lvlJc w:val="left"/>
      <w:pPr>
        <w:ind w:left="7950" w:hanging="720"/>
      </w:pPr>
      <w:rPr>
        <w:rFonts w:ascii="Garamond" w:hAnsi="Garamond"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62">
    <w:nsid w:val="6F4A3772"/>
    <w:multiLevelType w:val="hybridMultilevel"/>
    <w:tmpl w:val="16529F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65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0">
    <w:nsid w:val="7F6A54BB"/>
    <w:multiLevelType w:val="hybridMultilevel"/>
    <w:tmpl w:val="AB2AEF9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1"/>
  </w:num>
  <w:num w:numId="2">
    <w:abstractNumId w:val="16"/>
  </w:num>
  <w:num w:numId="3">
    <w:abstractNumId w:val="41"/>
  </w:num>
  <w:num w:numId="4">
    <w:abstractNumId w:val="59"/>
  </w:num>
  <w:num w:numId="5">
    <w:abstractNumId w:val="54"/>
  </w:num>
  <w:num w:numId="6">
    <w:abstractNumId w:val="39"/>
  </w:num>
  <w:num w:numId="7">
    <w:abstractNumId w:val="46"/>
  </w:num>
  <w:num w:numId="8">
    <w:abstractNumId w:val="15"/>
  </w:num>
  <w:num w:numId="9">
    <w:abstractNumId w:val="29"/>
  </w:num>
  <w:num w:numId="10">
    <w:abstractNumId w:val="36"/>
  </w:num>
  <w:num w:numId="11">
    <w:abstractNumId w:val="22"/>
  </w:num>
  <w:num w:numId="12">
    <w:abstractNumId w:val="57"/>
  </w:num>
  <w:num w:numId="13">
    <w:abstractNumId w:val="17"/>
  </w:num>
  <w:num w:numId="14">
    <w:abstractNumId w:val="33"/>
  </w:num>
  <w:num w:numId="15">
    <w:abstractNumId w:val="34"/>
  </w:num>
  <w:num w:numId="16">
    <w:abstractNumId w:val="64"/>
  </w:num>
  <w:num w:numId="17">
    <w:abstractNumId w:val="60"/>
  </w:num>
  <w:num w:numId="18">
    <w:abstractNumId w:val="25"/>
  </w:num>
  <w:num w:numId="19">
    <w:abstractNumId w:val="24"/>
  </w:num>
  <w:num w:numId="20">
    <w:abstractNumId w:val="38"/>
  </w:num>
  <w:num w:numId="21">
    <w:abstractNumId w:val="2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1"/>
  </w:num>
  <w:num w:numId="29">
    <w:abstractNumId w:val="20"/>
  </w:num>
  <w:num w:numId="30">
    <w:abstractNumId w:val="45"/>
  </w:num>
  <w:num w:numId="31">
    <w:abstractNumId w:val="37"/>
  </w:num>
  <w:num w:numId="32">
    <w:abstractNumId w:val="28"/>
  </w:num>
  <w:num w:numId="33">
    <w:abstractNumId w:val="27"/>
  </w:num>
  <w:num w:numId="34">
    <w:abstractNumId w:val="5"/>
  </w:num>
  <w:num w:numId="35">
    <w:abstractNumId w:val="11"/>
  </w:num>
  <w:num w:numId="36">
    <w:abstractNumId w:val="32"/>
  </w:num>
  <w:num w:numId="37">
    <w:abstractNumId w:val="10"/>
  </w:num>
  <w:num w:numId="38">
    <w:abstractNumId w:val="68"/>
  </w:num>
  <w:num w:numId="39">
    <w:abstractNumId w:val="63"/>
  </w:num>
  <w:num w:numId="40">
    <w:abstractNumId w:val="47"/>
  </w:num>
  <w:num w:numId="41">
    <w:abstractNumId w:val="14"/>
  </w:num>
  <w:num w:numId="42">
    <w:abstractNumId w:val="12"/>
  </w:num>
  <w:num w:numId="43">
    <w:abstractNumId w:val="49"/>
  </w:num>
  <w:num w:numId="44">
    <w:abstractNumId w:val="42"/>
  </w:num>
  <w:num w:numId="45">
    <w:abstractNumId w:val="43"/>
  </w:num>
  <w:num w:numId="46">
    <w:abstractNumId w:val="69"/>
  </w:num>
  <w:num w:numId="47">
    <w:abstractNumId w:val="26"/>
  </w:num>
  <w:num w:numId="48">
    <w:abstractNumId w:val="13"/>
  </w:num>
  <w:num w:numId="49">
    <w:abstractNumId w:val="50"/>
  </w:num>
  <w:num w:numId="50">
    <w:abstractNumId w:val="52"/>
  </w:num>
  <w:num w:numId="51">
    <w:abstractNumId w:val="62"/>
  </w:num>
  <w:num w:numId="52">
    <w:abstractNumId w:val="66"/>
  </w:num>
  <w:num w:numId="53">
    <w:abstractNumId w:val="30"/>
  </w:num>
  <w:num w:numId="54">
    <w:abstractNumId w:val="58"/>
  </w:num>
  <w:num w:numId="55">
    <w:abstractNumId w:val="40"/>
  </w:num>
  <w:num w:numId="56">
    <w:abstractNumId w:val="55"/>
  </w:num>
  <w:num w:numId="57">
    <w:abstractNumId w:val="6"/>
  </w:num>
  <w:num w:numId="58">
    <w:abstractNumId w:val="48"/>
  </w:num>
  <w:num w:numId="59">
    <w:abstractNumId w:val="1"/>
  </w:num>
  <w:num w:numId="60">
    <w:abstractNumId w:val="4"/>
  </w:num>
  <w:num w:numId="61">
    <w:abstractNumId w:val="0"/>
  </w:num>
  <w:num w:numId="62">
    <w:abstractNumId w:val="2"/>
  </w:num>
  <w:num w:numId="63">
    <w:abstractNumId w:val="7"/>
  </w:num>
  <w:num w:numId="64">
    <w:abstractNumId w:val="70"/>
  </w:num>
  <w:num w:numId="65">
    <w:abstractNumId w:val="19"/>
  </w:num>
  <w:num w:numId="66">
    <w:abstractNumId w:val="9"/>
  </w:num>
  <w:num w:numId="67">
    <w:abstractNumId w:val="35"/>
  </w:num>
  <w:num w:numId="68">
    <w:abstractNumId w:val="65"/>
  </w:num>
  <w:num w:numId="69">
    <w:abstractNumId w:val="56"/>
  </w:num>
  <w:num w:numId="70">
    <w:abstractNumId w:val="2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2441"/>
    <w:rsid w:val="000062AB"/>
    <w:rsid w:val="00006516"/>
    <w:rsid w:val="00010832"/>
    <w:rsid w:val="000161F3"/>
    <w:rsid w:val="0002159B"/>
    <w:rsid w:val="000223AA"/>
    <w:rsid w:val="000247AF"/>
    <w:rsid w:val="00027948"/>
    <w:rsid w:val="00032131"/>
    <w:rsid w:val="0003415D"/>
    <w:rsid w:val="000342F3"/>
    <w:rsid w:val="000365A6"/>
    <w:rsid w:val="00036A01"/>
    <w:rsid w:val="000533DC"/>
    <w:rsid w:val="00054B3F"/>
    <w:rsid w:val="00061B6C"/>
    <w:rsid w:val="00075545"/>
    <w:rsid w:val="0008273A"/>
    <w:rsid w:val="00084EC2"/>
    <w:rsid w:val="00091B4C"/>
    <w:rsid w:val="0009227C"/>
    <w:rsid w:val="000A2FD1"/>
    <w:rsid w:val="000B683D"/>
    <w:rsid w:val="000E2A6E"/>
    <w:rsid w:val="000E2EDC"/>
    <w:rsid w:val="000E31F6"/>
    <w:rsid w:val="000E6D5C"/>
    <w:rsid w:val="000F5A67"/>
    <w:rsid w:val="000F7C6B"/>
    <w:rsid w:val="00110A43"/>
    <w:rsid w:val="00121615"/>
    <w:rsid w:val="00125A18"/>
    <w:rsid w:val="00135182"/>
    <w:rsid w:val="0014155F"/>
    <w:rsid w:val="001439FF"/>
    <w:rsid w:val="0014710F"/>
    <w:rsid w:val="001518FA"/>
    <w:rsid w:val="00152307"/>
    <w:rsid w:val="001541DF"/>
    <w:rsid w:val="0015657C"/>
    <w:rsid w:val="0016717A"/>
    <w:rsid w:val="001812C5"/>
    <w:rsid w:val="00190FAF"/>
    <w:rsid w:val="00196B56"/>
    <w:rsid w:val="001A3E22"/>
    <w:rsid w:val="001B6F5A"/>
    <w:rsid w:val="001C212E"/>
    <w:rsid w:val="001E3D4C"/>
    <w:rsid w:val="001F583E"/>
    <w:rsid w:val="002032B8"/>
    <w:rsid w:val="002074A6"/>
    <w:rsid w:val="00211489"/>
    <w:rsid w:val="00212E1D"/>
    <w:rsid w:val="00213993"/>
    <w:rsid w:val="002233D6"/>
    <w:rsid w:val="002256C8"/>
    <w:rsid w:val="00230DD9"/>
    <w:rsid w:val="0023733D"/>
    <w:rsid w:val="00243AF8"/>
    <w:rsid w:val="00251F89"/>
    <w:rsid w:val="00253563"/>
    <w:rsid w:val="002579BB"/>
    <w:rsid w:val="00263C8B"/>
    <w:rsid w:val="002657DA"/>
    <w:rsid w:val="00270EDF"/>
    <w:rsid w:val="002760A4"/>
    <w:rsid w:val="00282350"/>
    <w:rsid w:val="002862D1"/>
    <w:rsid w:val="002863BF"/>
    <w:rsid w:val="0029358A"/>
    <w:rsid w:val="002A0109"/>
    <w:rsid w:val="002A3F6D"/>
    <w:rsid w:val="002B36CB"/>
    <w:rsid w:val="002B48D0"/>
    <w:rsid w:val="002D2FD4"/>
    <w:rsid w:val="002D3B47"/>
    <w:rsid w:val="002E5B79"/>
    <w:rsid w:val="002E6E6A"/>
    <w:rsid w:val="002F115E"/>
    <w:rsid w:val="003048B0"/>
    <w:rsid w:val="00304F20"/>
    <w:rsid w:val="00306140"/>
    <w:rsid w:val="00310E8C"/>
    <w:rsid w:val="003127B1"/>
    <w:rsid w:val="00324CB1"/>
    <w:rsid w:val="00327003"/>
    <w:rsid w:val="00345677"/>
    <w:rsid w:val="00351E7A"/>
    <w:rsid w:val="00356687"/>
    <w:rsid w:val="00360CED"/>
    <w:rsid w:val="003662B7"/>
    <w:rsid w:val="00370E12"/>
    <w:rsid w:val="00380137"/>
    <w:rsid w:val="003823EB"/>
    <w:rsid w:val="00394300"/>
    <w:rsid w:val="003B29F8"/>
    <w:rsid w:val="003C50DF"/>
    <w:rsid w:val="003D5362"/>
    <w:rsid w:val="003E2599"/>
    <w:rsid w:val="003E7B3D"/>
    <w:rsid w:val="003F63CA"/>
    <w:rsid w:val="00402B6C"/>
    <w:rsid w:val="00404EE9"/>
    <w:rsid w:val="004075D7"/>
    <w:rsid w:val="00410C9D"/>
    <w:rsid w:val="00411421"/>
    <w:rsid w:val="00424D0E"/>
    <w:rsid w:val="00431098"/>
    <w:rsid w:val="00440753"/>
    <w:rsid w:val="0044294F"/>
    <w:rsid w:val="00444293"/>
    <w:rsid w:val="004701EE"/>
    <w:rsid w:val="00473D1F"/>
    <w:rsid w:val="004851B5"/>
    <w:rsid w:val="004938C8"/>
    <w:rsid w:val="004A3B2A"/>
    <w:rsid w:val="004B7BB3"/>
    <w:rsid w:val="004C4E18"/>
    <w:rsid w:val="004E37C5"/>
    <w:rsid w:val="004E6041"/>
    <w:rsid w:val="00503371"/>
    <w:rsid w:val="005079CA"/>
    <w:rsid w:val="005116D2"/>
    <w:rsid w:val="005149A9"/>
    <w:rsid w:val="005200FC"/>
    <w:rsid w:val="0052104D"/>
    <w:rsid w:val="005226E0"/>
    <w:rsid w:val="00523512"/>
    <w:rsid w:val="00527629"/>
    <w:rsid w:val="00544748"/>
    <w:rsid w:val="0055148C"/>
    <w:rsid w:val="00552A02"/>
    <w:rsid w:val="005537F1"/>
    <w:rsid w:val="0055468D"/>
    <w:rsid w:val="0056260D"/>
    <w:rsid w:val="00575715"/>
    <w:rsid w:val="0058273F"/>
    <w:rsid w:val="0058293D"/>
    <w:rsid w:val="0058369B"/>
    <w:rsid w:val="00592D6A"/>
    <w:rsid w:val="00593D47"/>
    <w:rsid w:val="00595226"/>
    <w:rsid w:val="005A4626"/>
    <w:rsid w:val="005A4C83"/>
    <w:rsid w:val="005B28DF"/>
    <w:rsid w:val="005B4215"/>
    <w:rsid w:val="005C0712"/>
    <w:rsid w:val="005C0FB4"/>
    <w:rsid w:val="005C2413"/>
    <w:rsid w:val="005C4489"/>
    <w:rsid w:val="005D0589"/>
    <w:rsid w:val="005D4FD8"/>
    <w:rsid w:val="005D65FD"/>
    <w:rsid w:val="005E1132"/>
    <w:rsid w:val="005E2F0D"/>
    <w:rsid w:val="005F2F15"/>
    <w:rsid w:val="005F464F"/>
    <w:rsid w:val="006077F1"/>
    <w:rsid w:val="0061049A"/>
    <w:rsid w:val="00610618"/>
    <w:rsid w:val="00622215"/>
    <w:rsid w:val="00622CC4"/>
    <w:rsid w:val="00624B03"/>
    <w:rsid w:val="006339FF"/>
    <w:rsid w:val="00636C0A"/>
    <w:rsid w:val="00640A4A"/>
    <w:rsid w:val="00644062"/>
    <w:rsid w:val="006825EB"/>
    <w:rsid w:val="00682695"/>
    <w:rsid w:val="0069616C"/>
    <w:rsid w:val="006A2CF9"/>
    <w:rsid w:val="006A45AA"/>
    <w:rsid w:val="006B61D3"/>
    <w:rsid w:val="006C0249"/>
    <w:rsid w:val="006C7418"/>
    <w:rsid w:val="006D0142"/>
    <w:rsid w:val="006E79D1"/>
    <w:rsid w:val="006F63F0"/>
    <w:rsid w:val="006F73D3"/>
    <w:rsid w:val="00703817"/>
    <w:rsid w:val="007045E4"/>
    <w:rsid w:val="007136C9"/>
    <w:rsid w:val="007313D2"/>
    <w:rsid w:val="007378AF"/>
    <w:rsid w:val="00741E57"/>
    <w:rsid w:val="0074446B"/>
    <w:rsid w:val="00754E30"/>
    <w:rsid w:val="007757AE"/>
    <w:rsid w:val="0077599C"/>
    <w:rsid w:val="00776370"/>
    <w:rsid w:val="007807CC"/>
    <w:rsid w:val="00783E40"/>
    <w:rsid w:val="0078644A"/>
    <w:rsid w:val="00792295"/>
    <w:rsid w:val="007939C5"/>
    <w:rsid w:val="007940BB"/>
    <w:rsid w:val="0079661D"/>
    <w:rsid w:val="007A297F"/>
    <w:rsid w:val="007D52EA"/>
    <w:rsid w:val="007D5C69"/>
    <w:rsid w:val="007D6E93"/>
    <w:rsid w:val="007D6EFC"/>
    <w:rsid w:val="007D6FA3"/>
    <w:rsid w:val="007E45CE"/>
    <w:rsid w:val="007E6863"/>
    <w:rsid w:val="007F02C3"/>
    <w:rsid w:val="007F136B"/>
    <w:rsid w:val="007F23B0"/>
    <w:rsid w:val="008127C9"/>
    <w:rsid w:val="008165BC"/>
    <w:rsid w:val="00821C4C"/>
    <w:rsid w:val="008224A7"/>
    <w:rsid w:val="00824AAE"/>
    <w:rsid w:val="00844D28"/>
    <w:rsid w:val="00845F92"/>
    <w:rsid w:val="00855BBB"/>
    <w:rsid w:val="00862891"/>
    <w:rsid w:val="008630CA"/>
    <w:rsid w:val="00863C8A"/>
    <w:rsid w:val="008677A4"/>
    <w:rsid w:val="008707B8"/>
    <w:rsid w:val="00875BC1"/>
    <w:rsid w:val="00875F98"/>
    <w:rsid w:val="00877C25"/>
    <w:rsid w:val="0088129A"/>
    <w:rsid w:val="008813D5"/>
    <w:rsid w:val="008821D1"/>
    <w:rsid w:val="008911DA"/>
    <w:rsid w:val="00896E70"/>
    <w:rsid w:val="00897681"/>
    <w:rsid w:val="008A5C40"/>
    <w:rsid w:val="008B29DF"/>
    <w:rsid w:val="008B5B2A"/>
    <w:rsid w:val="008B5D6F"/>
    <w:rsid w:val="008C52EF"/>
    <w:rsid w:val="008C7629"/>
    <w:rsid w:val="008D2336"/>
    <w:rsid w:val="008F0102"/>
    <w:rsid w:val="008F3E27"/>
    <w:rsid w:val="008F4504"/>
    <w:rsid w:val="008F5C0E"/>
    <w:rsid w:val="00901F19"/>
    <w:rsid w:val="00902EB2"/>
    <w:rsid w:val="00906029"/>
    <w:rsid w:val="0090729E"/>
    <w:rsid w:val="00912469"/>
    <w:rsid w:val="00923058"/>
    <w:rsid w:val="009361E5"/>
    <w:rsid w:val="00944BD1"/>
    <w:rsid w:val="00956059"/>
    <w:rsid w:val="00975DB5"/>
    <w:rsid w:val="0097737B"/>
    <w:rsid w:val="009A2319"/>
    <w:rsid w:val="009A5AD0"/>
    <w:rsid w:val="009C4E68"/>
    <w:rsid w:val="009C7889"/>
    <w:rsid w:val="009D542C"/>
    <w:rsid w:val="009F2A45"/>
    <w:rsid w:val="009F6CAF"/>
    <w:rsid w:val="00A02347"/>
    <w:rsid w:val="00A0782B"/>
    <w:rsid w:val="00A10FAA"/>
    <w:rsid w:val="00A13B26"/>
    <w:rsid w:val="00A24BDC"/>
    <w:rsid w:val="00A33B29"/>
    <w:rsid w:val="00A51017"/>
    <w:rsid w:val="00A5142B"/>
    <w:rsid w:val="00A53DA2"/>
    <w:rsid w:val="00A620EA"/>
    <w:rsid w:val="00A62465"/>
    <w:rsid w:val="00A73CDC"/>
    <w:rsid w:val="00AA632A"/>
    <w:rsid w:val="00AB4046"/>
    <w:rsid w:val="00AC51DA"/>
    <w:rsid w:val="00AD2B50"/>
    <w:rsid w:val="00AD55C6"/>
    <w:rsid w:val="00AD5A25"/>
    <w:rsid w:val="00AD64BE"/>
    <w:rsid w:val="00AE1DA7"/>
    <w:rsid w:val="00AE6CF3"/>
    <w:rsid w:val="00AF1F41"/>
    <w:rsid w:val="00AF2BEC"/>
    <w:rsid w:val="00AF3904"/>
    <w:rsid w:val="00AF5A22"/>
    <w:rsid w:val="00AF6A14"/>
    <w:rsid w:val="00B05C84"/>
    <w:rsid w:val="00B1055B"/>
    <w:rsid w:val="00B26E67"/>
    <w:rsid w:val="00B41AC2"/>
    <w:rsid w:val="00B43956"/>
    <w:rsid w:val="00B518F4"/>
    <w:rsid w:val="00B553F8"/>
    <w:rsid w:val="00B57EE3"/>
    <w:rsid w:val="00B83B84"/>
    <w:rsid w:val="00B91CD4"/>
    <w:rsid w:val="00B95579"/>
    <w:rsid w:val="00BB630A"/>
    <w:rsid w:val="00BC02D5"/>
    <w:rsid w:val="00BC2BFC"/>
    <w:rsid w:val="00BC3114"/>
    <w:rsid w:val="00BD0B39"/>
    <w:rsid w:val="00BD1434"/>
    <w:rsid w:val="00BF0B2C"/>
    <w:rsid w:val="00BF226D"/>
    <w:rsid w:val="00C1710A"/>
    <w:rsid w:val="00C17110"/>
    <w:rsid w:val="00C22A50"/>
    <w:rsid w:val="00C25701"/>
    <w:rsid w:val="00C3352A"/>
    <w:rsid w:val="00C415C8"/>
    <w:rsid w:val="00C429DC"/>
    <w:rsid w:val="00C51ADC"/>
    <w:rsid w:val="00C62109"/>
    <w:rsid w:val="00C64BA8"/>
    <w:rsid w:val="00C67BA6"/>
    <w:rsid w:val="00C7092C"/>
    <w:rsid w:val="00C76C2E"/>
    <w:rsid w:val="00C8005E"/>
    <w:rsid w:val="00CA0801"/>
    <w:rsid w:val="00CA36E0"/>
    <w:rsid w:val="00CA57E9"/>
    <w:rsid w:val="00CC6CAE"/>
    <w:rsid w:val="00CF2E2F"/>
    <w:rsid w:val="00CF433D"/>
    <w:rsid w:val="00CF6017"/>
    <w:rsid w:val="00CF7931"/>
    <w:rsid w:val="00D1486B"/>
    <w:rsid w:val="00D20FE8"/>
    <w:rsid w:val="00D37DEC"/>
    <w:rsid w:val="00D83295"/>
    <w:rsid w:val="00D83423"/>
    <w:rsid w:val="00D947A8"/>
    <w:rsid w:val="00D95152"/>
    <w:rsid w:val="00D9584D"/>
    <w:rsid w:val="00DA3C50"/>
    <w:rsid w:val="00DA3E87"/>
    <w:rsid w:val="00DA41B7"/>
    <w:rsid w:val="00DB32B6"/>
    <w:rsid w:val="00DB40D3"/>
    <w:rsid w:val="00DC6C77"/>
    <w:rsid w:val="00DC7E72"/>
    <w:rsid w:val="00DD066E"/>
    <w:rsid w:val="00DE3F02"/>
    <w:rsid w:val="00DF58CF"/>
    <w:rsid w:val="00DF5985"/>
    <w:rsid w:val="00DF7992"/>
    <w:rsid w:val="00E15C01"/>
    <w:rsid w:val="00E3018A"/>
    <w:rsid w:val="00E3666E"/>
    <w:rsid w:val="00E37304"/>
    <w:rsid w:val="00E37BFB"/>
    <w:rsid w:val="00E408EF"/>
    <w:rsid w:val="00E423CF"/>
    <w:rsid w:val="00E435D0"/>
    <w:rsid w:val="00E54957"/>
    <w:rsid w:val="00E57898"/>
    <w:rsid w:val="00E6354F"/>
    <w:rsid w:val="00E70D47"/>
    <w:rsid w:val="00E73CC3"/>
    <w:rsid w:val="00E75CBC"/>
    <w:rsid w:val="00E81342"/>
    <w:rsid w:val="00E90BBE"/>
    <w:rsid w:val="00EA15EC"/>
    <w:rsid w:val="00EB76D7"/>
    <w:rsid w:val="00EC395E"/>
    <w:rsid w:val="00EC5083"/>
    <w:rsid w:val="00EC6FFB"/>
    <w:rsid w:val="00ED1B96"/>
    <w:rsid w:val="00ED3BE3"/>
    <w:rsid w:val="00ED7A98"/>
    <w:rsid w:val="00EE3688"/>
    <w:rsid w:val="00EE5BFE"/>
    <w:rsid w:val="00EF759C"/>
    <w:rsid w:val="00F013B5"/>
    <w:rsid w:val="00F01D79"/>
    <w:rsid w:val="00F023B0"/>
    <w:rsid w:val="00F0616A"/>
    <w:rsid w:val="00F102DE"/>
    <w:rsid w:val="00F16B73"/>
    <w:rsid w:val="00F240DC"/>
    <w:rsid w:val="00F26CAA"/>
    <w:rsid w:val="00F3580A"/>
    <w:rsid w:val="00F4068B"/>
    <w:rsid w:val="00F40DC4"/>
    <w:rsid w:val="00F40F67"/>
    <w:rsid w:val="00F56E49"/>
    <w:rsid w:val="00F61C54"/>
    <w:rsid w:val="00F6443E"/>
    <w:rsid w:val="00F6469F"/>
    <w:rsid w:val="00F65CCF"/>
    <w:rsid w:val="00F75B29"/>
    <w:rsid w:val="00F95858"/>
    <w:rsid w:val="00FA101E"/>
    <w:rsid w:val="00FA2A2F"/>
    <w:rsid w:val="00FA3468"/>
    <w:rsid w:val="00FA58C7"/>
    <w:rsid w:val="00FB2277"/>
    <w:rsid w:val="00FB45D4"/>
    <w:rsid w:val="00FC0746"/>
    <w:rsid w:val="00FC302D"/>
    <w:rsid w:val="00FD1D14"/>
    <w:rsid w:val="00FE3C9D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FFA26-55F8-46AF-897B-27403E3A0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316</Words>
  <Characters>1897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ENER-G Holdings Plc</Company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2018-04-13T13:29:00Z</cp:lastPrinted>
  <dcterms:created xsi:type="dcterms:W3CDTF">2019-05-30T12:00:00Z</dcterms:created>
  <dcterms:modified xsi:type="dcterms:W3CDTF">2019-05-30T12:00:00Z</dcterms:modified>
</cp:coreProperties>
</file>