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2FFC7" w14:textId="01424CA2" w:rsidR="00F40DC4" w:rsidRPr="003823EB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bookmarkStart w:id="0" w:name="_GoBack"/>
      <w:bookmarkEnd w:id="0"/>
      <w:r w:rsidRPr="003823EB">
        <w:rPr>
          <w:rFonts w:ascii="Garamond" w:hAnsi="Garamond"/>
          <w:b/>
          <w:color w:val="FF0000"/>
        </w:rPr>
        <w:t xml:space="preserve">          </w:t>
      </w: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3823EB" w:rsidRPr="003823EB" w14:paraId="112B00D8" w14:textId="77777777" w:rsidTr="00F40DC4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6EF7F3" w14:textId="2C70C6B1" w:rsidR="00F40DC4" w:rsidRPr="00431098" w:rsidRDefault="00F40DC4" w:rsidP="00F40DC4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color w:val="000000" w:themeColor="text1"/>
                <w:lang w:eastAsia="pl-PL"/>
              </w:rPr>
              <w:t>Załącznik nr 2 do SIWZ</w:t>
            </w:r>
          </w:p>
        </w:tc>
      </w:tr>
      <w:tr w:rsidR="003823EB" w:rsidRPr="003823EB" w14:paraId="3CE8DBDA" w14:textId="77777777" w:rsidTr="00F40DC4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CC1099" w14:textId="77777777" w:rsidR="00F40DC4" w:rsidRPr="00431098" w:rsidRDefault="00F40DC4" w:rsidP="00F102DE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64A584E9" w14:textId="77777777" w:rsidR="00F40DC4" w:rsidRPr="00431098" w:rsidRDefault="00F40DC4" w:rsidP="00F102DE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3823EB" w:rsidRPr="003823EB" w14:paraId="5B182EA0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01AD" w14:textId="54C57046" w:rsidR="00F40DC4" w:rsidRPr="003823EB" w:rsidRDefault="00F40DC4" w:rsidP="00345677">
            <w:pPr>
              <w:suppressAutoHyphens/>
              <w:spacing w:before="120" w:after="120"/>
              <w:rPr>
                <w:rFonts w:cs="Calibri"/>
                <w:color w:val="FF0000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Przystępując do postępowania na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Dostawy </w:t>
            </w:r>
            <w:r w:rsidR="00345677">
              <w:rPr>
                <w:rFonts w:ascii="Garamond" w:hAnsi="Garamond"/>
                <w:color w:val="000000" w:themeColor="text1"/>
              </w:rPr>
              <w:t>napojów bezalkoholowych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dla AMW REWITA </w:t>
            </w:r>
            <w:r w:rsidR="00431098" w:rsidRPr="00431098">
              <w:rPr>
                <w:rFonts w:ascii="Garamond" w:hAnsi="Garamond"/>
                <w:color w:val="000000" w:themeColor="text1"/>
              </w:rPr>
              <w:br/>
            </w:r>
            <w:r w:rsidRPr="00431098">
              <w:rPr>
                <w:rFonts w:ascii="Garamond" w:hAnsi="Garamond"/>
                <w:color w:val="000000" w:themeColor="text1"/>
              </w:rPr>
              <w:t>Sp. z o. o.,</w:t>
            </w:r>
            <w:r w:rsidR="000161F3">
              <w:rPr>
                <w:rFonts w:ascii="Garamond" w:hAnsi="Garamond"/>
                <w:color w:val="000000" w:themeColor="text1"/>
              </w:rPr>
              <w:t xml:space="preserve"> Oddział Rewita Zakopane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(postępowanie nr: RWT</w:t>
            </w:r>
            <w:r w:rsidR="000161F3">
              <w:rPr>
                <w:rFonts w:ascii="Garamond" w:hAnsi="Garamond"/>
                <w:color w:val="000000" w:themeColor="text1"/>
              </w:rPr>
              <w:t>/OZKP/272</w:t>
            </w:r>
            <w:r w:rsidRPr="00431098">
              <w:rPr>
                <w:rFonts w:ascii="Garamond" w:hAnsi="Garamond"/>
                <w:color w:val="000000" w:themeColor="text1"/>
              </w:rPr>
              <w:t>/PZP</w:t>
            </w:r>
            <w:r w:rsidRPr="00AF5A22">
              <w:rPr>
                <w:rFonts w:ascii="Garamond" w:hAnsi="Garamond"/>
                <w:color w:val="000000" w:themeColor="text1"/>
              </w:rPr>
              <w:t>/</w:t>
            </w:r>
            <w:r w:rsidR="00345677">
              <w:rPr>
                <w:rFonts w:ascii="Garamond" w:hAnsi="Garamond"/>
                <w:color w:val="000000" w:themeColor="text1"/>
              </w:rPr>
              <w:t>8</w:t>
            </w:r>
            <w:r w:rsidR="000161F3">
              <w:rPr>
                <w:rFonts w:ascii="Garamond" w:hAnsi="Garamond"/>
                <w:color w:val="000000" w:themeColor="text1"/>
              </w:rPr>
              <w:t>/2019</w:t>
            </w:r>
            <w:r w:rsidRPr="00AF5A22">
              <w:rPr>
                <w:rFonts w:ascii="Garamond" w:hAnsi="Garamond"/>
                <w:color w:val="000000" w:themeColor="text1"/>
              </w:rPr>
              <w:t>).</w:t>
            </w:r>
          </w:p>
        </w:tc>
      </w:tr>
      <w:tr w:rsidR="003823EB" w:rsidRPr="003823EB" w14:paraId="4B201542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195BA" w14:textId="77777777" w:rsidR="00F40DC4" w:rsidRPr="00431098" w:rsidRDefault="00F40DC4" w:rsidP="00F102DE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2299E61A" w14:textId="77777777" w:rsidR="00F40DC4" w:rsidRPr="00431098" w:rsidRDefault="00F40DC4" w:rsidP="005C4489">
            <w:pPr>
              <w:suppressAutoHyphens/>
              <w:spacing w:after="0" w:line="480" w:lineRule="auto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051D2BA5" w14:textId="77777777" w:rsidR="00F40DC4" w:rsidRPr="00431098" w:rsidRDefault="00F40DC4" w:rsidP="00F102DE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3823EB" w:rsidRPr="003823EB" w14:paraId="2A731AFC" w14:textId="77777777" w:rsidTr="00F40DC4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6749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3823EB" w:rsidRPr="003823EB" w14:paraId="62F173CE" w14:textId="77777777" w:rsidTr="00F40DC4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099E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3380C499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E02DF0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7F32C0EB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591FEC2F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38B4A7CF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059676C9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7857B48A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57B602D3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C9739AE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08CD108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453BED7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 xml:space="preserve">Wykonawcę, który bezprawnie wpływał lub próbował wpłynąć na czynności zamawiającego lub pozyskać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informacje poufne, mogące dać mu przewagę w postępowaniu o udzielenie zamówienia;</w:t>
            </w:r>
          </w:p>
          <w:p w14:paraId="27117B4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64B2D0C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3AFFF314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81D141F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5E99922C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44898291" w14:textId="77777777" w:rsidR="00F40DC4" w:rsidRPr="00431098" w:rsidRDefault="00F40DC4" w:rsidP="00F102DE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6A62D3AF" w14:textId="713F231F" w:rsidR="00F40DC4" w:rsidRPr="00431098" w:rsidRDefault="00F40DC4" w:rsidP="00027948">
            <w:pPr>
              <w:pStyle w:val="Akapitzlist"/>
              <w:numPr>
                <w:ilvl w:val="2"/>
                <w:numId w:val="6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</w:t>
            </w:r>
            <w:r w:rsidR="00F26CAA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3, 978, 1166, 1259 i 1844 oraz </w:t>
            </w: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z 2016 r. poz. 615);</w:t>
            </w:r>
          </w:p>
          <w:p w14:paraId="6C5FC6B3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3156B0F9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65D00251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77F5D0AA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2C52F189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0508DE47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40440489" w14:textId="77777777" w:rsidR="00F40DC4" w:rsidRPr="00431098" w:rsidRDefault="00F40DC4" w:rsidP="00F102DE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0C6EE532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>odszkodowania;</w:t>
            </w:r>
          </w:p>
          <w:p w14:paraId="155B7872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5)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7128799D" w14:textId="77777777" w:rsidR="00F40DC4" w:rsidRPr="00431098" w:rsidRDefault="00F40DC4" w:rsidP="00F102DE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000000" w:themeColor="text1"/>
                <w:lang w:eastAsia="pl-PL"/>
              </w:rPr>
            </w:pPr>
          </w:p>
          <w:p w14:paraId="38CE71D3" w14:textId="47739A5C" w:rsidR="00F40DC4" w:rsidRPr="003823EB" w:rsidRDefault="00F40DC4" w:rsidP="00424D0E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FF0000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 xml:space="preserve">posiadania </w:t>
            </w:r>
            <w:r w:rsidRPr="00431098">
              <w:rPr>
                <w:rFonts w:ascii="Garamond" w:hAnsi="Garamond" w:cs="Calibri"/>
                <w:b/>
                <w:bCs/>
                <w:color w:val="000000" w:themeColor="text1"/>
              </w:rPr>
              <w:t xml:space="preserve">kompetencji lub uprawnień do prowadzenia określonej działalności zawodowej, </w:t>
            </w:r>
            <w:r w:rsidRPr="00431098">
              <w:rPr>
                <w:rFonts w:ascii="Garamond" w:hAnsi="Garamond"/>
                <w:color w:val="000000" w:themeColor="text1"/>
              </w:rPr>
              <w:t>określone przez Zamawiającego</w:t>
            </w:r>
            <w:r w:rsidR="00424D0E" w:rsidRPr="00431098">
              <w:rPr>
                <w:rFonts w:ascii="Garamond" w:hAnsi="Garamond"/>
                <w:color w:val="000000" w:themeColor="text1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w Rozdziale V pkt. 1 </w:t>
            </w:r>
            <w:proofErr w:type="spellStart"/>
            <w:r w:rsidRPr="00431098">
              <w:rPr>
                <w:rFonts w:ascii="Garamond" w:hAnsi="Garamond"/>
                <w:color w:val="000000" w:themeColor="text1"/>
              </w:rPr>
              <w:t>ppkt</w:t>
            </w:r>
            <w:proofErr w:type="spellEnd"/>
            <w:r w:rsidR="00424D0E" w:rsidRPr="00431098">
              <w:rPr>
                <w:rFonts w:ascii="Garamond" w:hAnsi="Garamond"/>
                <w:color w:val="000000" w:themeColor="text1"/>
              </w:rPr>
              <w:t xml:space="preserve"> 2) lit. a)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SIWZ.</w:t>
            </w:r>
          </w:p>
        </w:tc>
      </w:tr>
      <w:tr w:rsidR="003823EB" w:rsidRPr="00431098" w14:paraId="3F98D301" w14:textId="77777777" w:rsidTr="005C4489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4A2F7" w14:textId="77777777" w:rsidR="00F40DC4" w:rsidRPr="00431098" w:rsidRDefault="00F40DC4" w:rsidP="005C4489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3B1CC49C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431098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9AF5735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05B64BB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D344D19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A7E98E4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5BC3061" w14:textId="3D9A6E98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3823EB" w:rsidRPr="00431098" w14:paraId="4EE4D6A8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39811" w14:textId="77777777" w:rsidR="00F40DC4" w:rsidRPr="00431098" w:rsidRDefault="00F40DC4" w:rsidP="00F102DE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0A4DA1B1" w14:textId="77777777" w:rsidR="00F40DC4" w:rsidRPr="00431098" w:rsidRDefault="00F40DC4" w:rsidP="005C4489">
            <w:pPr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5F40AAC9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3823EB" w:rsidRPr="00431098" w14:paraId="14D77E35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BCB9D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2B8F250C" w14:textId="77777777" w:rsidR="00F40DC4" w:rsidRPr="00431098" w:rsidRDefault="00F40DC4" w:rsidP="005C4489">
            <w:pPr>
              <w:suppressAutoHyphens/>
              <w:spacing w:after="0" w:line="240" w:lineRule="auto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2D8CFD20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podwykonawcą/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: ………………………………………………………… (podać pełną nazwę/firmę, adres,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), nie zachodzą podstawy wykluczenia z postępowania o udzielenie zamówienia.</w:t>
            </w:r>
          </w:p>
        </w:tc>
      </w:tr>
      <w:tr w:rsidR="003823EB" w:rsidRPr="00431098" w14:paraId="22C06659" w14:textId="77777777" w:rsidTr="00F40DC4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A1178F8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7B5A8108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4FFEC" w14:textId="77777777" w:rsidR="00F40DC4" w:rsidRPr="00431098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72AAEFDA" w14:textId="77777777" w:rsidR="00F40DC4" w:rsidRPr="00431098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55F626C1" w14:textId="222CB612" w:rsidR="005C0FB4" w:rsidRPr="00431098" w:rsidRDefault="005C0FB4" w:rsidP="00DD066E">
      <w:pPr>
        <w:spacing w:after="0" w:line="240" w:lineRule="auto"/>
        <w:rPr>
          <w:rFonts w:ascii="Garamond" w:hAnsi="Garamond"/>
          <w:b/>
          <w:color w:val="000000" w:themeColor="text1"/>
        </w:rPr>
      </w:pPr>
    </w:p>
    <w:p w14:paraId="38F5A61F" w14:textId="77777777" w:rsidR="00424D0E" w:rsidRDefault="005C0FB4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                                                                                       </w:t>
      </w:r>
      <w:r w:rsidR="00F40DC4" w:rsidRPr="003823EB">
        <w:rPr>
          <w:rFonts w:ascii="Garamond" w:hAnsi="Garamond"/>
          <w:b/>
          <w:color w:val="FF0000"/>
        </w:rPr>
        <w:t xml:space="preserve">   </w:t>
      </w:r>
      <w:r w:rsidR="00DD066E" w:rsidRPr="003823EB">
        <w:rPr>
          <w:rFonts w:ascii="Garamond" w:hAnsi="Garamond"/>
          <w:b/>
          <w:color w:val="FF0000"/>
        </w:rPr>
        <w:t xml:space="preserve"> </w:t>
      </w:r>
    </w:p>
    <w:p w14:paraId="4E424C5D" w14:textId="77777777" w:rsidR="00431098" w:rsidRPr="003823EB" w:rsidRDefault="00431098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44B549C4" w14:textId="77777777" w:rsidR="00AD2B50" w:rsidRPr="003823EB" w:rsidRDefault="00AD2B50" w:rsidP="00DD066E">
      <w:pPr>
        <w:spacing w:after="0" w:line="240" w:lineRule="auto"/>
        <w:rPr>
          <w:rFonts w:ascii="Garamond" w:hAnsi="Garamond"/>
          <w:b/>
          <w:color w:val="FF0000"/>
        </w:rPr>
      </w:pPr>
    </w:p>
    <w:sectPr w:rsidR="00AD2B50" w:rsidRPr="003823EB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F6C01" w14:textId="77777777" w:rsidR="00660860" w:rsidRDefault="00660860" w:rsidP="00BD0B39">
      <w:pPr>
        <w:spacing w:after="0" w:line="240" w:lineRule="auto"/>
      </w:pPr>
      <w:r>
        <w:separator/>
      </w:r>
    </w:p>
  </w:endnote>
  <w:endnote w:type="continuationSeparator" w:id="0">
    <w:p w14:paraId="60EA1056" w14:textId="77777777" w:rsidR="00660860" w:rsidRDefault="0066086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610618" w:rsidRDefault="0061061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610618" w:rsidRPr="008813D5" w:rsidRDefault="00610618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30F9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30F95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610618" w:rsidRPr="008813D5" w:rsidRDefault="00610618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30F9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30F95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610618" w:rsidRDefault="0061061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610618" w:rsidRPr="008813D5" w:rsidRDefault="00610618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30F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30F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610618" w:rsidRPr="008813D5" w:rsidRDefault="00610618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30F9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30F9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AF352" w14:textId="77777777" w:rsidR="00660860" w:rsidRDefault="00660860" w:rsidP="00BD0B39">
      <w:pPr>
        <w:spacing w:after="0" w:line="240" w:lineRule="auto"/>
      </w:pPr>
      <w:r>
        <w:separator/>
      </w:r>
    </w:p>
  </w:footnote>
  <w:footnote w:type="continuationSeparator" w:id="0">
    <w:p w14:paraId="5FD2D9DA" w14:textId="77777777" w:rsidR="00660860" w:rsidRDefault="0066086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610618" w:rsidRDefault="00660860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610618" w:rsidRDefault="006106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610618" w:rsidRDefault="006106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1489"/>
    <w:rsid w:val="00212E1D"/>
    <w:rsid w:val="00213993"/>
    <w:rsid w:val="002233D6"/>
    <w:rsid w:val="002256C8"/>
    <w:rsid w:val="00230DD9"/>
    <w:rsid w:val="00230F95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45677"/>
    <w:rsid w:val="00351E7A"/>
    <w:rsid w:val="00356687"/>
    <w:rsid w:val="00360CED"/>
    <w:rsid w:val="003662B7"/>
    <w:rsid w:val="00370E12"/>
    <w:rsid w:val="00380137"/>
    <w:rsid w:val="003823EB"/>
    <w:rsid w:val="00394300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4748"/>
    <w:rsid w:val="0055148C"/>
    <w:rsid w:val="00552A02"/>
    <w:rsid w:val="005537F1"/>
    <w:rsid w:val="0055468D"/>
    <w:rsid w:val="0056260D"/>
    <w:rsid w:val="00575715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1FA1"/>
    <w:rsid w:val="005C2413"/>
    <w:rsid w:val="005C4489"/>
    <w:rsid w:val="005D0589"/>
    <w:rsid w:val="005D4FD8"/>
    <w:rsid w:val="005D65FD"/>
    <w:rsid w:val="005E1132"/>
    <w:rsid w:val="005E2F0D"/>
    <w:rsid w:val="005F2F15"/>
    <w:rsid w:val="005F464F"/>
    <w:rsid w:val="006077F1"/>
    <w:rsid w:val="0061049A"/>
    <w:rsid w:val="00610618"/>
    <w:rsid w:val="00622215"/>
    <w:rsid w:val="00622CC4"/>
    <w:rsid w:val="00624B03"/>
    <w:rsid w:val="006339FF"/>
    <w:rsid w:val="00636C0A"/>
    <w:rsid w:val="00640A4A"/>
    <w:rsid w:val="00644062"/>
    <w:rsid w:val="00660860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3817"/>
    <w:rsid w:val="007045E4"/>
    <w:rsid w:val="007136C9"/>
    <w:rsid w:val="007313D2"/>
    <w:rsid w:val="007378AF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24A7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29A"/>
    <w:rsid w:val="008813D5"/>
    <w:rsid w:val="008821D1"/>
    <w:rsid w:val="008911DA"/>
    <w:rsid w:val="00896E70"/>
    <w:rsid w:val="00897681"/>
    <w:rsid w:val="008A5C40"/>
    <w:rsid w:val="008B29DF"/>
    <w:rsid w:val="008B5B2A"/>
    <w:rsid w:val="008B5D6F"/>
    <w:rsid w:val="008C52EF"/>
    <w:rsid w:val="008C7629"/>
    <w:rsid w:val="008D2336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61E5"/>
    <w:rsid w:val="00944BD1"/>
    <w:rsid w:val="0095605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0782B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83B84"/>
    <w:rsid w:val="00B91CD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0A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B61A6"/>
    <w:rsid w:val="00DC6C77"/>
    <w:rsid w:val="00DC7E72"/>
    <w:rsid w:val="00DD066E"/>
    <w:rsid w:val="00DE3F02"/>
    <w:rsid w:val="00DF58CF"/>
    <w:rsid w:val="00DF5985"/>
    <w:rsid w:val="00DF7992"/>
    <w:rsid w:val="00E15C01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B8C8A-73E0-40BE-918B-CEA71BD5C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1282</Words>
  <Characters>7692</Characters>
  <Application>Microsoft Office Word</Application>
  <DocSecurity>0</DocSecurity>
  <Lines>64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8957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2018-04-13T13:29:00Z</cp:lastPrinted>
  <dcterms:created xsi:type="dcterms:W3CDTF">2019-05-30T11:52:00Z</dcterms:created>
  <dcterms:modified xsi:type="dcterms:W3CDTF">2019-05-30T11:52:00Z</dcterms:modified>
</cp:coreProperties>
</file>