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213EE0" w14:textId="77777777" w:rsidR="00E37BFB" w:rsidRPr="003823EB" w:rsidRDefault="00E37BFB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FF0000"/>
        </w:rPr>
      </w:pPr>
      <w:bookmarkStart w:id="0" w:name="_GoBack"/>
      <w:bookmarkEnd w:id="0"/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3823EB" w:rsidRPr="003823EB" w14:paraId="01C3C93D" w14:textId="77777777" w:rsidTr="000247AF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7C591D3E" w14:textId="77777777" w:rsidR="00776370" w:rsidRPr="00431098" w:rsidRDefault="00776370" w:rsidP="000247AF">
            <w:pPr>
              <w:pStyle w:val="Tekstprzypisudolnego"/>
              <w:spacing w:after="40"/>
              <w:jc w:val="right"/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431098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  <w:br w:type="page"/>
              <w:t>Załącznik nr 1 do SIWZ</w:t>
            </w:r>
          </w:p>
        </w:tc>
      </w:tr>
      <w:tr w:rsidR="003823EB" w:rsidRPr="003823EB" w14:paraId="172D1319" w14:textId="77777777" w:rsidTr="000247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4F0BEA6C" w14:textId="77777777" w:rsidR="00776370" w:rsidRPr="00431098" w:rsidRDefault="00776370" w:rsidP="000247AF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431098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  <w:t>FORMULARZ OFERTOWY</w:t>
            </w:r>
          </w:p>
        </w:tc>
      </w:tr>
      <w:tr w:rsidR="003823EB" w:rsidRPr="003823EB" w14:paraId="2E409871" w14:textId="77777777" w:rsidTr="000247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74252BD" w14:textId="77777777" w:rsidR="00776370" w:rsidRPr="00431098" w:rsidRDefault="00776370" w:rsidP="000247AF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</w:p>
          <w:p w14:paraId="066D0065" w14:textId="77777777" w:rsidR="00776370" w:rsidRPr="00431098" w:rsidRDefault="00776370" w:rsidP="000247AF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OFERTA</w:t>
            </w:r>
          </w:p>
          <w:p w14:paraId="1EB4CD1A" w14:textId="77777777" w:rsidR="00776370" w:rsidRPr="00431098" w:rsidRDefault="00776370" w:rsidP="000247AF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złożona przez:</w:t>
            </w:r>
          </w:p>
          <w:p w14:paraId="192D30F2" w14:textId="77777777" w:rsidR="00776370" w:rsidRPr="00431098" w:rsidRDefault="00776370" w:rsidP="000247AF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___________________________________</w:t>
            </w:r>
          </w:p>
          <w:p w14:paraId="75BB66DD" w14:textId="77777777" w:rsidR="00776370" w:rsidRPr="00431098" w:rsidRDefault="00776370" w:rsidP="000247AF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ul. ____________________________</w:t>
            </w:r>
          </w:p>
          <w:p w14:paraId="316619E8" w14:textId="77777777" w:rsidR="00776370" w:rsidRPr="00431098" w:rsidRDefault="00776370" w:rsidP="000247AF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00-000 ________________________</w:t>
            </w:r>
          </w:p>
          <w:p w14:paraId="34FCA93B" w14:textId="77777777" w:rsidR="00776370" w:rsidRPr="00431098" w:rsidRDefault="00776370" w:rsidP="000247AF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</w:p>
          <w:p w14:paraId="34AF682B" w14:textId="52ED18A8" w:rsidR="00776370" w:rsidRPr="003823EB" w:rsidRDefault="00776370" w:rsidP="002E5B79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color w:val="FF0000"/>
                <w:sz w:val="22"/>
                <w:szCs w:val="22"/>
              </w:rPr>
            </w:pP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w postępowaniu o udzielenie zamówienia publicznego prowadzonego w trybie przetargu nieograniczonego zgodnie z ustawą z dnia 29 stycznia 2004 r. Prawo zamówień publicznych na:  </w:t>
            </w:r>
            <w:r w:rsidR="004938C8"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Dostawy </w:t>
            </w:r>
            <w:r w:rsidR="00345677" w:rsidRPr="00345677">
              <w:rPr>
                <w:rFonts w:ascii="Garamond" w:hAnsi="Garamond"/>
                <w:iCs/>
                <w:color w:val="000000" w:themeColor="text1"/>
                <w:sz w:val="22"/>
                <w:szCs w:val="22"/>
              </w:rPr>
              <w:t>napojów</w:t>
            </w:r>
            <w:r w:rsidR="00345677">
              <w:rPr>
                <w:rFonts w:ascii="Garamond" w:hAnsi="Garamond"/>
                <w:b/>
                <w:iCs/>
                <w:color w:val="000000" w:themeColor="text1"/>
              </w:rPr>
              <w:t xml:space="preserve"> </w:t>
            </w:r>
            <w:r w:rsidR="00345677" w:rsidRPr="00345677">
              <w:rPr>
                <w:rFonts w:ascii="Garamond" w:hAnsi="Garamond"/>
                <w:iCs/>
                <w:color w:val="000000" w:themeColor="text1"/>
                <w:sz w:val="22"/>
                <w:szCs w:val="22"/>
              </w:rPr>
              <w:t>bezalkoholowych</w:t>
            </w:r>
            <w:r w:rsidR="00431098"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 </w:t>
            </w:r>
            <w:r w:rsidR="00D95152"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>dla AMW REWITA Sp. z o.o</w:t>
            </w: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>.</w:t>
            </w:r>
            <w:r w:rsidR="00E37BFB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 Oddział Rewita Zakopane</w:t>
            </w: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 (postępowanie nr: </w:t>
            </w:r>
            <w:r w:rsidR="005E2F0D"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>RWT</w:t>
            </w:r>
            <w:r w:rsidR="00E37BFB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>/OZKP/272</w:t>
            </w:r>
            <w:r w:rsidR="005E2F0D"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>/</w:t>
            </w:r>
            <w:r w:rsidR="005E2F0D" w:rsidRPr="00AF5A22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>PZP/</w:t>
            </w:r>
            <w:r w:rsidR="00345677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>8</w:t>
            </w:r>
            <w:r w:rsidR="005E2F0D" w:rsidRPr="00AF5A22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>/201</w:t>
            </w:r>
            <w:r w:rsidR="00E37BFB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>9</w:t>
            </w:r>
            <w:r w:rsidRPr="00AF5A22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>)</w:t>
            </w:r>
          </w:p>
          <w:p w14:paraId="634D79A5" w14:textId="7AFB3FE9" w:rsidR="005C4489" w:rsidRPr="003823EB" w:rsidRDefault="005C4489" w:rsidP="002E5B79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color w:val="FF0000"/>
                <w:sz w:val="22"/>
                <w:szCs w:val="22"/>
                <w:lang w:eastAsia="en-US"/>
              </w:rPr>
            </w:pPr>
          </w:p>
        </w:tc>
      </w:tr>
      <w:tr w:rsidR="003823EB" w:rsidRPr="003823EB" w14:paraId="20FCCA7D" w14:textId="77777777" w:rsidTr="000247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F24F74C" w14:textId="77777777" w:rsidR="00776370" w:rsidRPr="00431098" w:rsidRDefault="00776370" w:rsidP="00027948">
            <w:pPr>
              <w:numPr>
                <w:ilvl w:val="0"/>
                <w:numId w:val="19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  <w:color w:val="000000" w:themeColor="text1"/>
              </w:rPr>
            </w:pPr>
            <w:r w:rsidRPr="00431098">
              <w:rPr>
                <w:rFonts w:ascii="Garamond" w:hAnsi="Garamond"/>
                <w:b/>
                <w:color w:val="000000" w:themeColor="text1"/>
              </w:rPr>
              <w:t>DANE WYKONAWCY:</w:t>
            </w:r>
          </w:p>
          <w:p w14:paraId="48300D0E" w14:textId="491ED055" w:rsidR="00776370" w:rsidRPr="00431098" w:rsidRDefault="00776370" w:rsidP="000247AF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Osoba upoważniona do reprezentacji Wykonawcy/ów i podpisując</w:t>
            </w:r>
            <w:r w:rsidR="00D95152" w:rsidRPr="00431098">
              <w:rPr>
                <w:rFonts w:ascii="Garamond" w:hAnsi="Garamond"/>
                <w:color w:val="000000" w:themeColor="text1"/>
              </w:rPr>
              <w:t>a ofertę:………………..………………………</w:t>
            </w:r>
          </w:p>
          <w:p w14:paraId="7671A208" w14:textId="4AF901EB" w:rsidR="00776370" w:rsidRPr="00431098" w:rsidRDefault="00776370" w:rsidP="000247AF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Wykonawca/Wykonawcy:……………..……………..………………………………………….…</w:t>
            </w:r>
            <w:r w:rsidR="00D95152" w:rsidRPr="00431098">
              <w:rPr>
                <w:rFonts w:ascii="Garamond" w:hAnsi="Garamond"/>
                <w:color w:val="000000" w:themeColor="text1"/>
              </w:rPr>
              <w:t>…….…………….……………...……………….</w:t>
            </w:r>
            <w:r w:rsidRPr="00431098">
              <w:rPr>
                <w:rFonts w:ascii="Garamond" w:hAnsi="Garamond"/>
                <w:color w:val="000000" w:themeColor="text1"/>
              </w:rPr>
              <w:t>………………………………………………………………………………………………………..…….…………………………………………………………</w:t>
            </w:r>
            <w:r w:rsidR="00D95152" w:rsidRPr="00431098">
              <w:rPr>
                <w:rFonts w:ascii="Garamond" w:hAnsi="Garamond"/>
                <w:color w:val="000000" w:themeColor="text1"/>
              </w:rPr>
              <w:t>…………………………….</w:t>
            </w:r>
          </w:p>
          <w:p w14:paraId="006205D8" w14:textId="56C220A2" w:rsidR="00776370" w:rsidRPr="00431098" w:rsidRDefault="00776370" w:rsidP="000247AF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……</w:t>
            </w:r>
            <w:r w:rsidR="00D95152" w:rsidRPr="00431098">
              <w:rPr>
                <w:rFonts w:ascii="Garamond" w:hAnsi="Garamond"/>
                <w:color w:val="000000" w:themeColor="text1"/>
              </w:rPr>
              <w:t>…………………….</w:t>
            </w:r>
          </w:p>
          <w:p w14:paraId="4B86E98A" w14:textId="78E88A96" w:rsidR="00776370" w:rsidRPr="00431098" w:rsidRDefault="00776370" w:rsidP="000247AF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Osoba odpowiedzialna za kontakty z Zamawiającym:.…………</w:t>
            </w:r>
            <w:r w:rsidR="00D95152" w:rsidRPr="00431098">
              <w:rPr>
                <w:rFonts w:ascii="Garamond" w:hAnsi="Garamond"/>
                <w:color w:val="000000" w:themeColor="text1"/>
              </w:rPr>
              <w:t>………………………………..………………….</w:t>
            </w:r>
          </w:p>
          <w:p w14:paraId="11BA2436" w14:textId="77777777" w:rsidR="00776370" w:rsidRPr="00431098" w:rsidRDefault="00776370" w:rsidP="000247AF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 xml:space="preserve">Dane teleadresowe na które należy przekazywać korespondencję związaną z niniejszym postępowaniem: </w:t>
            </w:r>
          </w:p>
          <w:p w14:paraId="2D0BDBA6" w14:textId="31EC6031" w:rsidR="00776370" w:rsidRPr="00431098" w:rsidRDefault="00776370" w:rsidP="000247AF">
            <w:pPr>
              <w:spacing w:after="0" w:line="240" w:lineRule="auto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faks…………………………………………………………………………………</w:t>
            </w:r>
            <w:r w:rsidR="00D95152" w:rsidRPr="00431098">
              <w:rPr>
                <w:rFonts w:ascii="Garamond" w:hAnsi="Garamond"/>
                <w:color w:val="000000" w:themeColor="text1"/>
              </w:rPr>
              <w:t>………………………………</w:t>
            </w:r>
          </w:p>
          <w:p w14:paraId="3AF63357" w14:textId="4272BDB4" w:rsidR="00776370" w:rsidRPr="00431098" w:rsidRDefault="00776370" w:rsidP="000247AF">
            <w:pPr>
              <w:spacing w:after="0" w:line="240" w:lineRule="auto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e-mail……………………………………………………………………………</w:t>
            </w:r>
            <w:r w:rsidR="00D95152" w:rsidRPr="00431098">
              <w:rPr>
                <w:rFonts w:ascii="Garamond" w:hAnsi="Garamond"/>
                <w:color w:val="000000" w:themeColor="text1"/>
              </w:rPr>
              <w:t>…………………………………</w:t>
            </w:r>
          </w:p>
          <w:p w14:paraId="66C4EDBD" w14:textId="76D75438" w:rsidR="00776370" w:rsidRDefault="00776370" w:rsidP="00E37BFB">
            <w:pPr>
              <w:spacing w:after="40" w:line="240" w:lineRule="auto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Adres do korespondencji (jeżeli inny niż adres siedziby): …</w:t>
            </w:r>
            <w:r w:rsidR="00D95152" w:rsidRPr="00431098">
              <w:rPr>
                <w:rFonts w:ascii="Garamond" w:hAnsi="Garamond"/>
                <w:color w:val="000000" w:themeColor="text1"/>
              </w:rPr>
              <w:t>…………………………………………………….…</w:t>
            </w:r>
          </w:p>
          <w:p w14:paraId="20972814" w14:textId="77777777" w:rsidR="000161F3" w:rsidRPr="00431098" w:rsidRDefault="000161F3" w:rsidP="00E37BFB">
            <w:pPr>
              <w:spacing w:after="40" w:line="240" w:lineRule="auto"/>
              <w:rPr>
                <w:rFonts w:ascii="Garamond" w:hAnsi="Garamond"/>
                <w:color w:val="000000" w:themeColor="text1"/>
              </w:rPr>
            </w:pPr>
          </w:p>
          <w:p w14:paraId="2BE16652" w14:textId="77777777" w:rsidR="00776370" w:rsidRPr="00431098" w:rsidRDefault="00776370" w:rsidP="000247AF">
            <w:pPr>
              <w:pStyle w:val="Tekstprzypisudolnego"/>
              <w:spacing w:after="40"/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</w:pP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Oświadczam, że zgodnie z kwalifikacją przedsiębiorstw prowadzę przedsiębiorstwo (proszę zaznaczyć właściwe): </w:t>
            </w: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sym w:font="Symbol" w:char="F07F"/>
            </w: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 mikro                                </w:t>
            </w: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sym w:font="Symbol" w:char="F07F"/>
            </w: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 małe                                    </w:t>
            </w: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sym w:font="Symbol" w:char="F07F"/>
            </w: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 średnie                                      </w:t>
            </w: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sym w:font="Symbol" w:char="F07F"/>
            </w: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 duże</w:t>
            </w:r>
          </w:p>
          <w:p w14:paraId="011F1888" w14:textId="77777777" w:rsidR="00776370" w:rsidRPr="003823EB" w:rsidRDefault="00776370" w:rsidP="000247AF">
            <w:pPr>
              <w:pStyle w:val="Tekstprzypisudolnego"/>
              <w:spacing w:after="40"/>
              <w:rPr>
                <w:rFonts w:ascii="Garamond" w:eastAsia="Calibri" w:hAnsi="Garamond"/>
                <w:color w:val="FF0000"/>
                <w:sz w:val="10"/>
                <w:szCs w:val="10"/>
                <w:lang w:eastAsia="en-US"/>
              </w:rPr>
            </w:pPr>
          </w:p>
        </w:tc>
      </w:tr>
      <w:tr w:rsidR="003823EB" w:rsidRPr="003823EB" w14:paraId="507C610D" w14:textId="77777777" w:rsidTr="000247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CF0CFEA" w14:textId="77777777" w:rsidR="00776370" w:rsidRPr="00431098" w:rsidRDefault="00776370" w:rsidP="00027948">
            <w:pPr>
              <w:numPr>
                <w:ilvl w:val="0"/>
                <w:numId w:val="19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431098">
              <w:rPr>
                <w:rFonts w:ascii="Garamond" w:hAnsi="Garamond"/>
                <w:b/>
                <w:color w:val="000000" w:themeColor="text1"/>
              </w:rPr>
              <w:t>OFEROWANY PRZEDMIOT ZAMÓWIENIA:</w:t>
            </w:r>
          </w:p>
          <w:p w14:paraId="6475A9AD" w14:textId="5D668BD9" w:rsidR="008F5C0E" w:rsidRPr="00D95152" w:rsidRDefault="008F5C0E" w:rsidP="008F5C0E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>Dostawy………………………………………………dla Oddziału Re</w:t>
            </w:r>
            <w:r w:rsidR="00E37BFB">
              <w:rPr>
                <w:rFonts w:ascii="Garamond" w:hAnsi="Garamond"/>
                <w:color w:val="000000" w:themeColor="text1"/>
              </w:rPr>
              <w:t>wita Zakopane</w:t>
            </w:r>
          </w:p>
          <w:p w14:paraId="7A9C1271" w14:textId="6A82F876" w:rsidR="00FB2277" w:rsidRPr="00121615" w:rsidRDefault="00FB2277" w:rsidP="002E5B79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</w:p>
        </w:tc>
      </w:tr>
      <w:tr w:rsidR="003823EB" w:rsidRPr="003823EB" w14:paraId="1EAA4583" w14:textId="77777777" w:rsidTr="005116D2">
        <w:trPr>
          <w:trHeight w:val="129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6BC233B" w14:textId="77777777" w:rsidR="00776370" w:rsidRPr="00431098" w:rsidRDefault="00776370" w:rsidP="00027948">
            <w:pPr>
              <w:numPr>
                <w:ilvl w:val="0"/>
                <w:numId w:val="19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  <w:color w:val="000000" w:themeColor="text1"/>
              </w:rPr>
            </w:pPr>
            <w:r w:rsidRPr="00431098">
              <w:rPr>
                <w:rFonts w:ascii="Garamond" w:hAnsi="Garamond"/>
                <w:b/>
                <w:color w:val="000000" w:themeColor="text1"/>
              </w:rPr>
              <w:t>ŁĄCZNA CENA OFERTOWA:</w:t>
            </w:r>
          </w:p>
          <w:p w14:paraId="7AA0305F" w14:textId="77777777" w:rsidR="00776370" w:rsidRPr="00431098" w:rsidRDefault="00776370" w:rsidP="000247AF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SIWZ. Na łączną cenę brutto składają się ceny jednostkowe zaoferowane przeze mnie w Formularzu </w:t>
            </w:r>
            <w:proofErr w:type="spellStart"/>
            <w:r w:rsidRPr="00431098">
              <w:rPr>
                <w:rFonts w:ascii="Garamond" w:hAnsi="Garamond"/>
                <w:color w:val="000000" w:themeColor="text1"/>
              </w:rPr>
              <w:t>cenowo-ofertowym</w:t>
            </w:r>
            <w:proofErr w:type="spellEnd"/>
            <w:r w:rsidRPr="00431098">
              <w:rPr>
                <w:rFonts w:ascii="Garamond" w:hAnsi="Garamond"/>
                <w:color w:val="000000" w:themeColor="text1"/>
              </w:rPr>
              <w:t>, który załączam do oferty (dot. części, na którą/e jest składana oferta/ty).</w:t>
            </w:r>
          </w:p>
          <w:p w14:paraId="4F94C549" w14:textId="77777777" w:rsidR="00776370" w:rsidRDefault="00776370" w:rsidP="000247AF">
            <w:pPr>
              <w:pStyle w:val="Tekstprzypisudolnego"/>
              <w:rPr>
                <w:rFonts w:ascii="Garamond" w:eastAsia="Calibri" w:hAnsi="Garamond"/>
                <w:color w:val="FF0000"/>
                <w:sz w:val="22"/>
                <w:szCs w:val="22"/>
                <w:lang w:eastAsia="en-US"/>
              </w:rPr>
            </w:pPr>
          </w:p>
          <w:tbl>
            <w:tblPr>
              <w:tblW w:w="92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237"/>
              <w:gridCol w:w="3030"/>
            </w:tblGrid>
            <w:tr w:rsidR="000161F3" w:rsidRPr="00D95152" w14:paraId="72BC86A3" w14:textId="77777777" w:rsidTr="000161F3">
              <w:trPr>
                <w:trHeight w:val="794"/>
              </w:trPr>
              <w:tc>
                <w:tcPr>
                  <w:tcW w:w="623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17350062" w14:textId="03A84538" w:rsidR="000161F3" w:rsidRPr="008F5C0E" w:rsidRDefault="000161F3" w:rsidP="00431098">
                  <w:pPr>
                    <w:rPr>
                      <w:rFonts w:ascii="Garamond" w:hAnsi="Garamond"/>
                      <w:color w:val="FF0000"/>
                      <w:sz w:val="21"/>
                      <w:szCs w:val="21"/>
                    </w:rPr>
                  </w:pPr>
                  <w:r w:rsidRPr="00431098">
                    <w:rPr>
                      <w:rFonts w:ascii="Garamond" w:hAnsi="Garamond"/>
                      <w:b/>
                      <w:color w:val="000000" w:themeColor="text1"/>
                    </w:rPr>
                    <w:t>ŁĄCZNA CENA OFERTOWA</w:t>
                  </w:r>
                  <w:r>
                    <w:rPr>
                      <w:rFonts w:ascii="Garamond" w:hAnsi="Garamond"/>
                      <w:b/>
                      <w:color w:val="000000" w:themeColor="text1"/>
                    </w:rPr>
                    <w:t xml:space="preserve"> BRUTTO PLN:</w:t>
                  </w:r>
                </w:p>
              </w:tc>
              <w:tc>
                <w:tcPr>
                  <w:tcW w:w="3030" w:type="dxa"/>
                </w:tcPr>
                <w:p w14:paraId="6974231F" w14:textId="77777777" w:rsidR="000161F3" w:rsidRDefault="000161F3" w:rsidP="00431098">
                  <w:pPr>
                    <w:spacing w:after="0" w:line="240" w:lineRule="auto"/>
                    <w:jc w:val="both"/>
                    <w:rPr>
                      <w:rFonts w:ascii="Garamond" w:hAnsi="Garamond"/>
                    </w:rPr>
                  </w:pPr>
                </w:p>
                <w:p w14:paraId="675C60FA" w14:textId="70C458D6" w:rsidR="000161F3" w:rsidRPr="00D95152" w:rsidRDefault="000161F3" w:rsidP="00431098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  <w:r w:rsidRPr="000161F3">
                    <w:rPr>
                      <w:rFonts w:ascii="Garamond" w:hAnsi="Garamond"/>
                    </w:rPr>
                    <w:t>……………………………..</w:t>
                  </w:r>
                </w:p>
              </w:tc>
            </w:tr>
          </w:tbl>
          <w:p w14:paraId="5C8969BC" w14:textId="77777777" w:rsidR="008F5C0E" w:rsidRPr="003823EB" w:rsidRDefault="008F5C0E" w:rsidP="000247AF">
            <w:pPr>
              <w:pStyle w:val="Tekstprzypisudolnego"/>
              <w:rPr>
                <w:rFonts w:ascii="Garamond" w:eastAsia="Calibri" w:hAnsi="Garamond"/>
                <w:color w:val="FF0000"/>
                <w:sz w:val="22"/>
                <w:szCs w:val="22"/>
                <w:lang w:eastAsia="en-US"/>
              </w:rPr>
            </w:pPr>
          </w:p>
        </w:tc>
      </w:tr>
      <w:tr w:rsidR="003823EB" w:rsidRPr="003823EB" w14:paraId="0517DA0C" w14:textId="77777777" w:rsidTr="000247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3981DE" w14:textId="77777777" w:rsidR="00776370" w:rsidRDefault="00776370" w:rsidP="005C4489">
            <w:pPr>
              <w:pStyle w:val="Akapitzlist"/>
              <w:ind w:left="459"/>
              <w:jc w:val="both"/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</w:pPr>
          </w:p>
          <w:p w14:paraId="27745BCB" w14:textId="77777777" w:rsidR="000161F3" w:rsidRDefault="000161F3" w:rsidP="005C4489">
            <w:pPr>
              <w:pStyle w:val="Akapitzlist"/>
              <w:ind w:left="459"/>
              <w:jc w:val="both"/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</w:pPr>
          </w:p>
          <w:p w14:paraId="35F23411" w14:textId="77777777" w:rsidR="000161F3" w:rsidRPr="00431098" w:rsidRDefault="000161F3" w:rsidP="005C4489">
            <w:pPr>
              <w:pStyle w:val="Akapitzlist"/>
              <w:ind w:left="459"/>
              <w:jc w:val="both"/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</w:pPr>
          </w:p>
          <w:p w14:paraId="0A37DBDF" w14:textId="77777777" w:rsidR="00776370" w:rsidRPr="00431098" w:rsidRDefault="00776370" w:rsidP="00027948">
            <w:pPr>
              <w:numPr>
                <w:ilvl w:val="0"/>
                <w:numId w:val="19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431098">
              <w:rPr>
                <w:rFonts w:ascii="Garamond" w:hAnsi="Garamond"/>
                <w:b/>
                <w:color w:val="000000" w:themeColor="text1"/>
              </w:rPr>
              <w:t>OŚWIADCZENIA:</w:t>
            </w:r>
          </w:p>
          <w:p w14:paraId="1BFAB2A9" w14:textId="77777777" w:rsidR="00776370" w:rsidRPr="00431098" w:rsidRDefault="00776370" w:rsidP="00027948">
            <w:pPr>
              <w:numPr>
                <w:ilvl w:val="0"/>
                <w:numId w:val="5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 xml:space="preserve">zamówienie zostanie zrealizowane w terminach określonych w SIWZ oraz ze wzorze umowy </w:t>
            </w:r>
            <w:r w:rsidRPr="00431098">
              <w:rPr>
                <w:rFonts w:ascii="Garamond" w:hAnsi="Garamond"/>
                <w:color w:val="000000" w:themeColor="text1"/>
              </w:rPr>
              <w:br/>
              <w:t>z uwzględnieniem szczegółowych warunków zamówienia.</w:t>
            </w:r>
          </w:p>
          <w:p w14:paraId="7BA4BD28" w14:textId="77777777" w:rsidR="00776370" w:rsidRPr="00431098" w:rsidRDefault="00776370" w:rsidP="00027948">
            <w:pPr>
              <w:numPr>
                <w:ilvl w:val="0"/>
                <w:numId w:val="5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w cenie naszej oferty zostały uwzględnione wszystkie koszty wykonania zamówienia;</w:t>
            </w:r>
          </w:p>
          <w:p w14:paraId="79F99779" w14:textId="77777777" w:rsidR="00776370" w:rsidRPr="00431098" w:rsidRDefault="00776370" w:rsidP="00027948">
            <w:pPr>
              <w:numPr>
                <w:ilvl w:val="0"/>
                <w:numId w:val="5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zapoznaliśmy się ze Specyfikacją Istotnych Warunków Zamówienia oraz wzorem umowy i nie wnosimy do nich zastrzeżeń oraz przyjmujemy warunki w nich zawarte;</w:t>
            </w:r>
          </w:p>
          <w:p w14:paraId="7734E52E" w14:textId="1226C958" w:rsidR="00776370" w:rsidRPr="00431098" w:rsidRDefault="00776370" w:rsidP="00027948">
            <w:pPr>
              <w:numPr>
                <w:ilvl w:val="0"/>
                <w:numId w:val="5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 xml:space="preserve">uważamy się za związanych niniejszą ofertą przez okres </w:t>
            </w:r>
            <w:r w:rsidR="002E5B79" w:rsidRPr="00431098">
              <w:rPr>
                <w:rFonts w:ascii="Garamond" w:hAnsi="Garamond"/>
                <w:b/>
                <w:color w:val="000000" w:themeColor="text1"/>
              </w:rPr>
              <w:t>3</w:t>
            </w:r>
            <w:r w:rsidRPr="00431098">
              <w:rPr>
                <w:rFonts w:ascii="Garamond" w:hAnsi="Garamond"/>
                <w:b/>
                <w:color w:val="000000" w:themeColor="text1"/>
              </w:rPr>
              <w:t>0 dni</w:t>
            </w:r>
            <w:r w:rsidRPr="00431098">
              <w:rPr>
                <w:rFonts w:ascii="Garamond" w:hAnsi="Garamond"/>
                <w:color w:val="000000" w:themeColor="text1"/>
              </w:rPr>
              <w:t xml:space="preserve"> licząc od dnia otwarcia ofert (włącznie z tym dniem);</w:t>
            </w:r>
          </w:p>
          <w:p w14:paraId="43490907" w14:textId="77777777" w:rsidR="00776370" w:rsidRDefault="00776370" w:rsidP="00027948">
            <w:pPr>
              <w:numPr>
                <w:ilvl w:val="0"/>
                <w:numId w:val="5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 xml:space="preserve">akceptujemy warunki zapłaty wskazane we wzorze Umowy, </w:t>
            </w:r>
          </w:p>
          <w:p w14:paraId="7F489888" w14:textId="696C5275" w:rsidR="000161F3" w:rsidRPr="000161F3" w:rsidRDefault="000161F3" w:rsidP="000161F3">
            <w:pPr>
              <w:numPr>
                <w:ilvl w:val="0"/>
                <w:numId w:val="5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E00E3B">
              <w:rPr>
                <w:rFonts w:ascii="Garamond" w:hAnsi="Garamond"/>
                <w:color w:val="000000"/>
              </w:rPr>
              <w:t>Oświadczamy, że wypełniliśmy obowiązki informacyjne przewidziane w art. 13 lub art. 14 RODO wobec osób fizycznych, od których dane osobowe bezpośrednio lub pośrednio pozyskałem w celu ubiegania się o udzielenie zamówienia publicznego w niniejszym postępowaniu</w:t>
            </w:r>
          </w:p>
          <w:p w14:paraId="63EC19FF" w14:textId="77777777" w:rsidR="00776370" w:rsidRPr="00431098" w:rsidRDefault="00776370" w:rsidP="00027948">
            <w:pPr>
              <w:numPr>
                <w:ilvl w:val="0"/>
                <w:numId w:val="5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wadium* w wysokości ……………………….PLN (słownie:……………………, zostało wniesione w dniu ............................................................., w formie: …..……..............................................................................;</w:t>
            </w:r>
          </w:p>
          <w:p w14:paraId="73AE3E46" w14:textId="77777777" w:rsidR="00776370" w:rsidRPr="00431098" w:rsidRDefault="00776370" w:rsidP="00027948">
            <w:pPr>
              <w:numPr>
                <w:ilvl w:val="0"/>
                <w:numId w:val="5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prosimy o zwrot wadium (wniesionego w pieniądzu), na zasadach określonych w art. 46 ustawy PZP, na następujący rachunek: …...………………..............................................................................................…...………;</w:t>
            </w:r>
          </w:p>
          <w:p w14:paraId="50E91A60" w14:textId="77777777" w:rsidR="00776370" w:rsidRDefault="00776370" w:rsidP="000247AF">
            <w:pPr>
              <w:pStyle w:val="Tekstprzypisudolnego"/>
              <w:rPr>
                <w:rFonts w:ascii="Garamond" w:eastAsia="Calibri" w:hAnsi="Garamond"/>
                <w:color w:val="000000" w:themeColor="text1"/>
              </w:rPr>
            </w:pPr>
            <w:r w:rsidRPr="00431098">
              <w:rPr>
                <w:rFonts w:ascii="Garamond" w:eastAsia="Calibri" w:hAnsi="Garamond"/>
                <w:color w:val="000000" w:themeColor="text1"/>
              </w:rPr>
              <w:t>*jeśli dotyczy</w:t>
            </w:r>
          </w:p>
          <w:p w14:paraId="284BF58D" w14:textId="3BED96DB" w:rsidR="005116D2" w:rsidRPr="00431098" w:rsidRDefault="005116D2" w:rsidP="000247AF">
            <w:pPr>
              <w:pStyle w:val="Tekstprzypisudolnego"/>
              <w:rPr>
                <w:rFonts w:ascii="Garamond" w:eastAsia="Calibri" w:hAnsi="Garamond"/>
                <w:color w:val="000000" w:themeColor="text1"/>
              </w:rPr>
            </w:pPr>
          </w:p>
        </w:tc>
      </w:tr>
      <w:tr w:rsidR="003823EB" w:rsidRPr="003823EB" w14:paraId="18C72FE4" w14:textId="77777777" w:rsidTr="000247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F14BE32" w14:textId="77777777" w:rsidR="00776370" w:rsidRPr="00431098" w:rsidRDefault="00776370" w:rsidP="00027948">
            <w:pPr>
              <w:pStyle w:val="Akapitzlist"/>
              <w:numPr>
                <w:ilvl w:val="0"/>
                <w:numId w:val="19"/>
              </w:numPr>
              <w:spacing w:after="40"/>
              <w:ind w:left="459" w:hanging="425"/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431098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  <w:lastRenderedPageBreak/>
              <w:t>ZOBOWIĄZANIA W PRZYPADKU PRZYZNANIA ZAMÓWIENIA:</w:t>
            </w:r>
          </w:p>
          <w:p w14:paraId="59D17B13" w14:textId="77777777" w:rsidR="00776370" w:rsidRPr="00431098" w:rsidRDefault="00776370" w:rsidP="00027948">
            <w:pPr>
              <w:numPr>
                <w:ilvl w:val="0"/>
                <w:numId w:val="17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zobowiązujemy się do zawarcia umowy w miejscu i terminie wyznaczonym przez Zamawiającego;</w:t>
            </w:r>
          </w:p>
          <w:p w14:paraId="546B6BEE" w14:textId="77777777" w:rsidR="00776370" w:rsidRPr="00431098" w:rsidRDefault="00776370" w:rsidP="00027948">
            <w:pPr>
              <w:numPr>
                <w:ilvl w:val="0"/>
                <w:numId w:val="17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14:paraId="1D77D230" w14:textId="4CEBD690" w:rsidR="00776370" w:rsidRPr="00431098" w:rsidRDefault="00776370" w:rsidP="005C4489">
            <w:pPr>
              <w:pStyle w:val="Tekstprzypisudolnego"/>
              <w:jc w:val="center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>e-mail: ………...……........………….…………………..……....….tel./fax: ..............................</w:t>
            </w:r>
            <w:r w:rsidR="005C4489"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>.......................………………..</w:t>
            </w:r>
          </w:p>
        </w:tc>
      </w:tr>
      <w:tr w:rsidR="003823EB" w:rsidRPr="003823EB" w14:paraId="74F660F5" w14:textId="77777777" w:rsidTr="000247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C84F700" w14:textId="77777777" w:rsidR="00776370" w:rsidRPr="00431098" w:rsidRDefault="00776370" w:rsidP="00027948">
            <w:pPr>
              <w:pStyle w:val="Akapitzlist"/>
              <w:numPr>
                <w:ilvl w:val="0"/>
                <w:numId w:val="19"/>
              </w:numPr>
              <w:spacing w:after="40"/>
              <w:ind w:left="459" w:hanging="459"/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431098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  <w:t>SPIS TREŚCI:</w:t>
            </w:r>
          </w:p>
          <w:p w14:paraId="0404852F" w14:textId="77777777" w:rsidR="00776370" w:rsidRPr="00431098" w:rsidRDefault="00776370" w:rsidP="000247AF">
            <w:pPr>
              <w:pStyle w:val="Tekstprzypisudolnego"/>
              <w:jc w:val="center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>Integralną część oferty stanowią następujące dokumenty:</w:t>
            </w:r>
          </w:p>
          <w:p w14:paraId="3C7608CF" w14:textId="77777777" w:rsidR="00776370" w:rsidRPr="00431098" w:rsidRDefault="00776370" w:rsidP="00027948">
            <w:pPr>
              <w:numPr>
                <w:ilvl w:val="0"/>
                <w:numId w:val="18"/>
              </w:numPr>
              <w:spacing w:after="40" w:line="240" w:lineRule="auto"/>
              <w:ind w:left="459" w:hanging="425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14:paraId="173CB189" w14:textId="77777777" w:rsidR="00776370" w:rsidRPr="00431098" w:rsidRDefault="00776370" w:rsidP="00027948">
            <w:pPr>
              <w:numPr>
                <w:ilvl w:val="0"/>
                <w:numId w:val="18"/>
              </w:numPr>
              <w:spacing w:after="40" w:line="240" w:lineRule="auto"/>
              <w:ind w:left="459" w:hanging="425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14:paraId="0E73A16D" w14:textId="77777777" w:rsidR="00776370" w:rsidRPr="00431098" w:rsidRDefault="00776370" w:rsidP="00027948">
            <w:pPr>
              <w:numPr>
                <w:ilvl w:val="0"/>
                <w:numId w:val="18"/>
              </w:numPr>
              <w:spacing w:after="40" w:line="240" w:lineRule="auto"/>
              <w:ind w:left="459" w:hanging="425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14:paraId="05047F1C" w14:textId="77777777" w:rsidR="00776370" w:rsidRPr="00431098" w:rsidRDefault="00776370" w:rsidP="00027948">
            <w:pPr>
              <w:numPr>
                <w:ilvl w:val="0"/>
                <w:numId w:val="18"/>
              </w:numPr>
              <w:spacing w:after="40" w:line="240" w:lineRule="auto"/>
              <w:ind w:left="459" w:hanging="425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14:paraId="188D049B" w14:textId="77777777" w:rsidR="00776370" w:rsidRPr="00431098" w:rsidRDefault="00776370" w:rsidP="000247AF">
            <w:pPr>
              <w:pStyle w:val="Tekstprzypisudolnego"/>
              <w:jc w:val="center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>Oferta została złożona na .............. kolejno ponumerowanych stronach.</w:t>
            </w:r>
          </w:p>
        </w:tc>
      </w:tr>
      <w:tr w:rsidR="00776370" w:rsidRPr="003823EB" w14:paraId="7BC98864" w14:textId="77777777" w:rsidTr="000247AF">
        <w:trPr>
          <w:trHeight w:val="1266"/>
        </w:trPr>
        <w:tc>
          <w:tcPr>
            <w:tcW w:w="4613" w:type="dxa"/>
            <w:vAlign w:val="bottom"/>
          </w:tcPr>
          <w:p w14:paraId="2AF28F1E" w14:textId="24C125BA" w:rsidR="00776370" w:rsidRPr="00431098" w:rsidRDefault="00776370" w:rsidP="000247AF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…………………………………………………</w:t>
            </w:r>
          </w:p>
          <w:p w14:paraId="36692BF8" w14:textId="77777777" w:rsidR="00776370" w:rsidRPr="00431098" w:rsidRDefault="00776370" w:rsidP="000247AF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pieczęć Wykonawcy</w:t>
            </w:r>
          </w:p>
        </w:tc>
        <w:tc>
          <w:tcPr>
            <w:tcW w:w="5452" w:type="dxa"/>
            <w:vAlign w:val="bottom"/>
          </w:tcPr>
          <w:p w14:paraId="7BC89A2A" w14:textId="77777777" w:rsidR="00776370" w:rsidRPr="00431098" w:rsidRDefault="00776370" w:rsidP="000247AF">
            <w:pPr>
              <w:spacing w:after="40"/>
              <w:ind w:left="4680" w:hanging="4965"/>
              <w:jc w:val="center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</w:t>
            </w:r>
          </w:p>
          <w:p w14:paraId="59CF2BA0" w14:textId="77777777" w:rsidR="00776370" w:rsidRPr="00431098" w:rsidRDefault="00776370" w:rsidP="000247AF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Data i podpis upoważnionego przedstawiciela Wykonawcy</w:t>
            </w:r>
          </w:p>
        </w:tc>
      </w:tr>
    </w:tbl>
    <w:p w14:paraId="19356A0A" w14:textId="77777777" w:rsidR="002E5B79" w:rsidRPr="003823EB" w:rsidRDefault="002E5B79" w:rsidP="00DD066E">
      <w:pPr>
        <w:spacing w:after="0" w:line="240" w:lineRule="auto"/>
        <w:rPr>
          <w:rFonts w:ascii="Garamond" w:hAnsi="Garamond" w:cs="Calibri"/>
          <w:b/>
          <w:bCs/>
          <w:color w:val="FF0000"/>
        </w:rPr>
      </w:pPr>
    </w:p>
    <w:p w14:paraId="3131BDCD" w14:textId="77777777" w:rsidR="002E5B79" w:rsidRPr="003823EB" w:rsidRDefault="002E5B79" w:rsidP="00DD066E">
      <w:pPr>
        <w:spacing w:after="0" w:line="240" w:lineRule="auto"/>
        <w:rPr>
          <w:rFonts w:ascii="Garamond" w:hAnsi="Garamond" w:cs="Calibri"/>
          <w:b/>
          <w:bCs/>
          <w:color w:val="FF0000"/>
        </w:rPr>
      </w:pPr>
    </w:p>
    <w:p w14:paraId="56832C2B" w14:textId="77777777" w:rsidR="00431098" w:rsidRDefault="00DD066E" w:rsidP="00DD066E">
      <w:pPr>
        <w:spacing w:after="0" w:line="240" w:lineRule="auto"/>
        <w:rPr>
          <w:rFonts w:ascii="Garamond" w:hAnsi="Garamond"/>
          <w:b/>
          <w:color w:val="FF0000"/>
        </w:rPr>
      </w:pPr>
      <w:r w:rsidRPr="003823EB">
        <w:rPr>
          <w:rFonts w:ascii="Garamond" w:hAnsi="Garamond"/>
          <w:b/>
          <w:color w:val="FF0000"/>
        </w:rPr>
        <w:t xml:space="preserve">  </w:t>
      </w:r>
    </w:p>
    <w:p w14:paraId="19A5AA5F" w14:textId="77777777" w:rsidR="005116D2" w:rsidRDefault="005116D2" w:rsidP="00DD066E">
      <w:pPr>
        <w:spacing w:after="0" w:line="240" w:lineRule="auto"/>
        <w:rPr>
          <w:rFonts w:ascii="Garamond" w:hAnsi="Garamond"/>
          <w:b/>
          <w:color w:val="FF0000"/>
        </w:rPr>
      </w:pPr>
    </w:p>
    <w:p w14:paraId="7BA4516E" w14:textId="77777777" w:rsidR="000161F3" w:rsidRDefault="000161F3" w:rsidP="00DD066E">
      <w:pPr>
        <w:spacing w:after="0" w:line="240" w:lineRule="auto"/>
        <w:rPr>
          <w:rFonts w:ascii="Garamond" w:hAnsi="Garamond"/>
          <w:b/>
          <w:color w:val="FF0000"/>
        </w:rPr>
      </w:pPr>
    </w:p>
    <w:p w14:paraId="69D4DD9F" w14:textId="77777777" w:rsidR="000161F3" w:rsidRDefault="000161F3" w:rsidP="00DD066E">
      <w:pPr>
        <w:spacing w:after="0" w:line="240" w:lineRule="auto"/>
        <w:rPr>
          <w:rFonts w:ascii="Garamond" w:hAnsi="Garamond"/>
          <w:b/>
          <w:color w:val="FF0000"/>
        </w:rPr>
      </w:pPr>
    </w:p>
    <w:p w14:paraId="0385BBA8" w14:textId="77777777" w:rsidR="005116D2" w:rsidRDefault="005116D2" w:rsidP="00DD066E">
      <w:pPr>
        <w:spacing w:after="0" w:line="240" w:lineRule="auto"/>
        <w:rPr>
          <w:rFonts w:ascii="Garamond" w:hAnsi="Garamond"/>
          <w:b/>
          <w:color w:val="FF0000"/>
        </w:rPr>
      </w:pPr>
    </w:p>
    <w:p w14:paraId="1C2B9510" w14:textId="77777777" w:rsidR="00345677" w:rsidRDefault="00345677" w:rsidP="00DD066E">
      <w:pPr>
        <w:spacing w:after="0" w:line="240" w:lineRule="auto"/>
        <w:rPr>
          <w:rFonts w:ascii="Garamond" w:hAnsi="Garamond"/>
          <w:b/>
          <w:color w:val="FF0000"/>
        </w:rPr>
      </w:pPr>
    </w:p>
    <w:p w14:paraId="6782A29D" w14:textId="77777777" w:rsidR="00431098" w:rsidRDefault="00431098" w:rsidP="00DD066E">
      <w:pPr>
        <w:spacing w:after="0" w:line="240" w:lineRule="auto"/>
        <w:rPr>
          <w:rFonts w:ascii="Garamond" w:hAnsi="Garamond"/>
          <w:b/>
          <w:color w:val="FF0000"/>
        </w:rPr>
      </w:pPr>
    </w:p>
    <w:sectPr w:rsidR="00431098" w:rsidSect="003127B1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E281F8" w14:textId="77777777" w:rsidR="00731422" w:rsidRDefault="00731422" w:rsidP="00BD0B39">
      <w:pPr>
        <w:spacing w:after="0" w:line="240" w:lineRule="auto"/>
      </w:pPr>
      <w:r>
        <w:separator/>
      </w:r>
    </w:p>
  </w:endnote>
  <w:endnote w:type="continuationSeparator" w:id="0">
    <w:p w14:paraId="315B969E" w14:textId="77777777" w:rsidR="00731422" w:rsidRDefault="00731422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01148B" w14:textId="77777777" w:rsidR="00610618" w:rsidRDefault="00610618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60CE3E4">
              <wp:simplePos x="0" y="0"/>
              <wp:positionH relativeFrom="rightMargin">
                <wp:posOffset>226695</wp:posOffset>
              </wp:positionH>
              <wp:positionV relativeFrom="margin">
                <wp:posOffset>7809229</wp:posOffset>
              </wp:positionV>
              <wp:extent cx="819150" cy="1199515"/>
              <wp:effectExtent l="0" t="0" r="8890" b="635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1199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77777777" w:rsidR="00610618" w:rsidRPr="008813D5" w:rsidRDefault="00610618" w:rsidP="00C3352A">
                          <w:pPr>
                            <w:pBdr>
                              <w:top w:val="single" w:sz="4" w:space="0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57BAC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57BAC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85pt;margin-top:614.9pt;width:64.5pt;height:94.45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" o:allowincell="f" stroked="f">
              <v:textbox inset="0,,0">
                <w:txbxContent>
                  <w:p w14:paraId="0A212393" w14:textId="77777777" w:rsidR="00610618" w:rsidRPr="008813D5" w:rsidRDefault="00610618" w:rsidP="00C3352A">
                    <w:pPr>
                      <w:pBdr>
                        <w:top w:val="single" w:sz="4" w:space="0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57BAC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57BAC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9FB425" w14:textId="77777777" w:rsidR="00610618" w:rsidRDefault="00610618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77777777" w:rsidR="00610618" w:rsidRPr="008813D5" w:rsidRDefault="00610618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57BAC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57BAC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77777777" w:rsidR="00610618" w:rsidRPr="008813D5" w:rsidRDefault="00610618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57BAC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57BAC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D13BA4" w14:textId="77777777" w:rsidR="00731422" w:rsidRDefault="00731422" w:rsidP="00BD0B39">
      <w:pPr>
        <w:spacing w:after="0" w:line="240" w:lineRule="auto"/>
      </w:pPr>
      <w:r>
        <w:separator/>
      </w:r>
    </w:p>
  </w:footnote>
  <w:footnote w:type="continuationSeparator" w:id="0">
    <w:p w14:paraId="5689EDCD" w14:textId="77777777" w:rsidR="00731422" w:rsidRDefault="00731422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C0BF81" w14:textId="77777777" w:rsidR="00610618" w:rsidRDefault="00731422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EE4D96" w14:textId="77777777" w:rsidR="00610618" w:rsidRDefault="0061061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04D6B368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2C13F0" w14:textId="77777777" w:rsidR="00610618" w:rsidRDefault="0061061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1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iCs/>
        <w:color w:val="auto"/>
      </w:rPr>
    </w:lvl>
  </w:abstractNum>
  <w:abstractNum w:abstractNumId="2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>
    <w:nsid w:val="00000014"/>
    <w:multiLevelType w:val="singleLevel"/>
    <w:tmpl w:val="8A543174"/>
    <w:name w:val="WW8Num20"/>
    <w:lvl w:ilvl="0">
      <w:start w:val="2"/>
      <w:numFmt w:val="lowerLetter"/>
      <w:lvlText w:val="%1)"/>
      <w:lvlJc w:val="left"/>
      <w:pPr>
        <w:tabs>
          <w:tab w:val="num" w:pos="0"/>
        </w:tabs>
        <w:ind w:left="786" w:hanging="360"/>
      </w:pPr>
      <w:rPr>
        <w:rFonts w:hint="default"/>
      </w:rPr>
    </w:lvl>
  </w:abstractNum>
  <w:abstractNum w:abstractNumId="4">
    <w:nsid w:val="00000017"/>
    <w:multiLevelType w:val="multilevel"/>
    <w:tmpl w:val="00000017"/>
    <w:name w:val="WW8Num23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142"/>
        </w:tabs>
        <w:ind w:left="142" w:firstLine="0"/>
      </w:pPr>
      <w:rPr>
        <w:rFonts w:hint="default"/>
        <w:b w:val="0"/>
        <w:color w:val="auto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0000018"/>
    <w:multiLevelType w:val="singleLevel"/>
    <w:tmpl w:val="63D6699E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color w:val="auto"/>
      </w:rPr>
    </w:lvl>
  </w:abstractNum>
  <w:abstractNum w:abstractNumId="6">
    <w:nsid w:val="0000001F"/>
    <w:multiLevelType w:val="single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</w:abstractNum>
  <w:abstractNum w:abstractNumId="7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57"/>
        </w:tabs>
        <w:ind w:left="57" w:firstLine="0"/>
      </w:pPr>
      <w:rPr>
        <w:rFonts w:hint="default"/>
        <w:b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0ED3FDB"/>
    <w:multiLevelType w:val="hybridMultilevel"/>
    <w:tmpl w:val="0C2692D0"/>
    <w:lvl w:ilvl="0" w:tplc="FFFFFFFF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95B0744"/>
    <w:multiLevelType w:val="hybridMultilevel"/>
    <w:tmpl w:val="B1547E4E"/>
    <w:lvl w:ilvl="0" w:tplc="134C977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5">
    <w:nsid w:val="0BB26D55"/>
    <w:multiLevelType w:val="hybridMultilevel"/>
    <w:tmpl w:val="682E3B60"/>
    <w:lvl w:ilvl="0" w:tplc="E76C9F6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AAEF96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BBA7D7B"/>
    <w:multiLevelType w:val="hybridMultilevel"/>
    <w:tmpl w:val="0F2C81C8"/>
    <w:lvl w:ilvl="0" w:tplc="3B580132">
      <w:start w:val="1"/>
      <w:numFmt w:val="decimal"/>
      <w:lvlText w:val="%1)"/>
      <w:lvlJc w:val="left"/>
      <w:pPr>
        <w:ind w:left="1080" w:hanging="360"/>
      </w:pPr>
      <w:rPr>
        <w:b/>
        <w:i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0C91575E"/>
    <w:multiLevelType w:val="hybridMultilevel"/>
    <w:tmpl w:val="9432D76E"/>
    <w:lvl w:ilvl="0" w:tplc="46CA41C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8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0FB245F8"/>
    <w:multiLevelType w:val="hybridMultilevel"/>
    <w:tmpl w:val="17849AE4"/>
    <w:lvl w:ilvl="0" w:tplc="16587DD6">
      <w:start w:val="2"/>
      <w:numFmt w:val="decimal"/>
      <w:lvlRestart w:val="0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17775DAA"/>
    <w:multiLevelType w:val="hybridMultilevel"/>
    <w:tmpl w:val="DAA218EA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1A282985"/>
    <w:multiLevelType w:val="hybridMultilevel"/>
    <w:tmpl w:val="35E034E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4">
    <w:nsid w:val="1FE13658"/>
    <w:multiLevelType w:val="hybridMultilevel"/>
    <w:tmpl w:val="D5A6CCCA"/>
    <w:lvl w:ilvl="0" w:tplc="1AC0A7F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6">
    <w:nsid w:val="21835300"/>
    <w:multiLevelType w:val="hybridMultilevel"/>
    <w:tmpl w:val="EE4684A8"/>
    <w:lvl w:ilvl="0" w:tplc="B9988B4E">
      <w:start w:val="1"/>
      <w:numFmt w:val="decimal"/>
      <w:lvlRestart w:val="0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-1080" w:hanging="360"/>
      </w:pPr>
    </w:lvl>
    <w:lvl w:ilvl="2" w:tplc="0415001B" w:tentative="1">
      <w:start w:val="1"/>
      <w:numFmt w:val="lowerRoman"/>
      <w:lvlText w:val="%3."/>
      <w:lvlJc w:val="right"/>
      <w:pPr>
        <w:ind w:left="-360" w:hanging="180"/>
      </w:pPr>
    </w:lvl>
    <w:lvl w:ilvl="3" w:tplc="0415000F" w:tentative="1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27">
    <w:nsid w:val="22ED16BE"/>
    <w:multiLevelType w:val="hybridMultilevel"/>
    <w:tmpl w:val="1892F9CA"/>
    <w:lvl w:ilvl="0" w:tplc="448AF928">
      <w:start w:val="1"/>
      <w:numFmt w:val="lowerLetter"/>
      <w:lvlText w:val="%1)"/>
      <w:lvlJc w:val="left"/>
      <w:pPr>
        <w:ind w:left="720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294A4165"/>
    <w:multiLevelType w:val="hybridMultilevel"/>
    <w:tmpl w:val="F79245E4"/>
    <w:lvl w:ilvl="0" w:tplc="EFA8BD86">
      <w:start w:val="2"/>
      <w:numFmt w:val="decimal"/>
      <w:lvlText w:val="%1."/>
      <w:lvlJc w:val="left"/>
      <w:pPr>
        <w:tabs>
          <w:tab w:val="num" w:pos="740"/>
        </w:tabs>
        <w:ind w:left="740" w:hanging="380"/>
      </w:pPr>
      <w:rPr>
        <w:rFonts w:hint="default"/>
        <w:b w:val="0"/>
      </w:rPr>
    </w:lvl>
    <w:lvl w:ilvl="1" w:tplc="ADD2EC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AFC2EA8"/>
    <w:multiLevelType w:val="hybridMultilevel"/>
    <w:tmpl w:val="6CAEE1A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34B83DE6"/>
    <w:multiLevelType w:val="hybridMultilevel"/>
    <w:tmpl w:val="24E01F10"/>
    <w:lvl w:ilvl="0" w:tplc="2F74E4C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5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>
    <w:nsid w:val="3C5C59A0"/>
    <w:multiLevelType w:val="multilevel"/>
    <w:tmpl w:val="A3464976"/>
    <w:lvl w:ilvl="0">
      <w:start w:val="1"/>
      <w:numFmt w:val="upperRoman"/>
      <w:lvlText w:val="%1."/>
      <w:lvlJc w:val="right"/>
      <w:pPr>
        <w:tabs>
          <w:tab w:val="num" w:pos="1569"/>
        </w:tabs>
        <w:ind w:left="1445" w:hanging="1445"/>
      </w:pPr>
      <w:rPr>
        <w:rFonts w:hint="default"/>
        <w:b/>
        <w:i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567"/>
        </w:tabs>
        <w:ind w:left="1588" w:hanging="1588"/>
      </w:pPr>
      <w:rPr>
        <w:rFonts w:ascii="Calibri" w:hAnsi="Calibri"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74"/>
        </w:tabs>
        <w:ind w:left="1474" w:hanging="147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7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9">
    <w:nsid w:val="47D27A4A"/>
    <w:multiLevelType w:val="hybridMultilevel"/>
    <w:tmpl w:val="7EAAA180"/>
    <w:lvl w:ilvl="0" w:tplc="E76C9F6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9854399"/>
    <w:multiLevelType w:val="hybridMultilevel"/>
    <w:tmpl w:val="159A1D7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1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3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53F36584"/>
    <w:multiLevelType w:val="hybridMultilevel"/>
    <w:tmpl w:val="75A6D06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738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47">
    <w:nsid w:val="55E80066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6222D2C"/>
    <w:multiLevelType w:val="hybridMultilevel"/>
    <w:tmpl w:val="AE50E144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9566D65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color w:val="000000" w:themeColor="text1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57E11C66"/>
    <w:multiLevelType w:val="multilevel"/>
    <w:tmpl w:val="AB14A9A2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color w:val="000000" w:themeColor="text1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0">
    <w:nsid w:val="582C686D"/>
    <w:multiLevelType w:val="hybridMultilevel"/>
    <w:tmpl w:val="6038A140"/>
    <w:lvl w:ilvl="0" w:tplc="B5643B40">
      <w:start w:val="1"/>
      <w:numFmt w:val="lowerRoman"/>
      <w:lvlText w:val="%1."/>
      <w:lvlJc w:val="right"/>
      <w:pPr>
        <w:ind w:left="18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1">
    <w:nsid w:val="5B7C7C56"/>
    <w:multiLevelType w:val="hybridMultilevel"/>
    <w:tmpl w:val="F124B72A"/>
    <w:lvl w:ilvl="0" w:tplc="F3884F9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2220EA9"/>
    <w:multiLevelType w:val="hybridMultilevel"/>
    <w:tmpl w:val="5156C9E0"/>
    <w:lvl w:ilvl="0" w:tplc="6FDE24E4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38F2FC4"/>
    <w:multiLevelType w:val="hybridMultilevel"/>
    <w:tmpl w:val="5F30351E"/>
    <w:lvl w:ilvl="0" w:tplc="FFFFFFFF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5">
    <w:nsid w:val="66A33EB9"/>
    <w:multiLevelType w:val="hybridMultilevel"/>
    <w:tmpl w:val="93B85D86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56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57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9C7515D"/>
    <w:multiLevelType w:val="hybridMultilevel"/>
    <w:tmpl w:val="FA36AA54"/>
    <w:lvl w:ilvl="0" w:tplc="C31241FA">
      <w:start w:val="1"/>
      <w:numFmt w:val="lowerLetter"/>
      <w:lvlText w:val="%1)"/>
      <w:lvlJc w:val="left"/>
      <w:pPr>
        <w:ind w:left="928" w:hanging="360"/>
      </w:pPr>
      <w:rPr>
        <w:rFonts w:ascii="Garamond" w:hAnsi="Garamond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9">
    <w:nsid w:val="69F47BAC"/>
    <w:multiLevelType w:val="hybridMultilevel"/>
    <w:tmpl w:val="1F0EB8F2"/>
    <w:lvl w:ilvl="0" w:tplc="AD3AF6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1">
    <w:nsid w:val="6C4D0C3F"/>
    <w:multiLevelType w:val="hybridMultilevel"/>
    <w:tmpl w:val="D84EDCE2"/>
    <w:lvl w:ilvl="0" w:tplc="8DE06586">
      <w:start w:val="1"/>
      <w:numFmt w:val="decimal"/>
      <w:lvlText w:val="%1."/>
      <w:lvlJc w:val="left"/>
      <w:pPr>
        <w:ind w:left="7950" w:hanging="720"/>
      </w:pPr>
      <w:rPr>
        <w:rFonts w:ascii="Garamond" w:hAnsi="Garamond"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62">
    <w:nsid w:val="6F4A3772"/>
    <w:multiLevelType w:val="hybridMultilevel"/>
    <w:tmpl w:val="16529F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65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>
    <w:nsid w:val="75E47BE2"/>
    <w:multiLevelType w:val="hybridMultilevel"/>
    <w:tmpl w:val="2842EA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0">
    <w:nsid w:val="7F6A54BB"/>
    <w:multiLevelType w:val="hybridMultilevel"/>
    <w:tmpl w:val="AB2AEF9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61"/>
  </w:num>
  <w:num w:numId="2">
    <w:abstractNumId w:val="16"/>
  </w:num>
  <w:num w:numId="3">
    <w:abstractNumId w:val="41"/>
  </w:num>
  <w:num w:numId="4">
    <w:abstractNumId w:val="59"/>
  </w:num>
  <w:num w:numId="5">
    <w:abstractNumId w:val="54"/>
  </w:num>
  <w:num w:numId="6">
    <w:abstractNumId w:val="39"/>
  </w:num>
  <w:num w:numId="7">
    <w:abstractNumId w:val="46"/>
  </w:num>
  <w:num w:numId="8">
    <w:abstractNumId w:val="15"/>
  </w:num>
  <w:num w:numId="9">
    <w:abstractNumId w:val="29"/>
  </w:num>
  <w:num w:numId="10">
    <w:abstractNumId w:val="36"/>
  </w:num>
  <w:num w:numId="11">
    <w:abstractNumId w:val="22"/>
  </w:num>
  <w:num w:numId="12">
    <w:abstractNumId w:val="57"/>
  </w:num>
  <w:num w:numId="13">
    <w:abstractNumId w:val="17"/>
  </w:num>
  <w:num w:numId="14">
    <w:abstractNumId w:val="33"/>
  </w:num>
  <w:num w:numId="15">
    <w:abstractNumId w:val="34"/>
  </w:num>
  <w:num w:numId="16">
    <w:abstractNumId w:val="64"/>
  </w:num>
  <w:num w:numId="17">
    <w:abstractNumId w:val="60"/>
  </w:num>
  <w:num w:numId="18">
    <w:abstractNumId w:val="25"/>
  </w:num>
  <w:num w:numId="19">
    <w:abstractNumId w:val="24"/>
  </w:num>
  <w:num w:numId="20">
    <w:abstractNumId w:val="38"/>
  </w:num>
  <w:num w:numId="21">
    <w:abstractNumId w:val="2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1"/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1"/>
  </w:num>
  <w:num w:numId="29">
    <w:abstractNumId w:val="20"/>
  </w:num>
  <w:num w:numId="30">
    <w:abstractNumId w:val="45"/>
  </w:num>
  <w:num w:numId="31">
    <w:abstractNumId w:val="37"/>
  </w:num>
  <w:num w:numId="32">
    <w:abstractNumId w:val="28"/>
  </w:num>
  <w:num w:numId="33">
    <w:abstractNumId w:val="27"/>
  </w:num>
  <w:num w:numId="34">
    <w:abstractNumId w:val="5"/>
  </w:num>
  <w:num w:numId="35">
    <w:abstractNumId w:val="11"/>
  </w:num>
  <w:num w:numId="36">
    <w:abstractNumId w:val="32"/>
  </w:num>
  <w:num w:numId="37">
    <w:abstractNumId w:val="10"/>
  </w:num>
  <w:num w:numId="38">
    <w:abstractNumId w:val="68"/>
  </w:num>
  <w:num w:numId="39">
    <w:abstractNumId w:val="63"/>
  </w:num>
  <w:num w:numId="40">
    <w:abstractNumId w:val="47"/>
  </w:num>
  <w:num w:numId="41">
    <w:abstractNumId w:val="14"/>
  </w:num>
  <w:num w:numId="42">
    <w:abstractNumId w:val="12"/>
  </w:num>
  <w:num w:numId="43">
    <w:abstractNumId w:val="49"/>
  </w:num>
  <w:num w:numId="44">
    <w:abstractNumId w:val="42"/>
  </w:num>
  <w:num w:numId="45">
    <w:abstractNumId w:val="43"/>
  </w:num>
  <w:num w:numId="46">
    <w:abstractNumId w:val="69"/>
  </w:num>
  <w:num w:numId="47">
    <w:abstractNumId w:val="26"/>
  </w:num>
  <w:num w:numId="48">
    <w:abstractNumId w:val="13"/>
  </w:num>
  <w:num w:numId="49">
    <w:abstractNumId w:val="50"/>
  </w:num>
  <w:num w:numId="50">
    <w:abstractNumId w:val="52"/>
  </w:num>
  <w:num w:numId="51">
    <w:abstractNumId w:val="62"/>
  </w:num>
  <w:num w:numId="52">
    <w:abstractNumId w:val="66"/>
  </w:num>
  <w:num w:numId="53">
    <w:abstractNumId w:val="30"/>
  </w:num>
  <w:num w:numId="54">
    <w:abstractNumId w:val="58"/>
  </w:num>
  <w:num w:numId="55">
    <w:abstractNumId w:val="40"/>
  </w:num>
  <w:num w:numId="56">
    <w:abstractNumId w:val="55"/>
  </w:num>
  <w:num w:numId="57">
    <w:abstractNumId w:val="6"/>
  </w:num>
  <w:num w:numId="58">
    <w:abstractNumId w:val="48"/>
  </w:num>
  <w:num w:numId="59">
    <w:abstractNumId w:val="1"/>
  </w:num>
  <w:num w:numId="60">
    <w:abstractNumId w:val="4"/>
  </w:num>
  <w:num w:numId="61">
    <w:abstractNumId w:val="0"/>
  </w:num>
  <w:num w:numId="62">
    <w:abstractNumId w:val="2"/>
  </w:num>
  <w:num w:numId="63">
    <w:abstractNumId w:val="7"/>
  </w:num>
  <w:num w:numId="64">
    <w:abstractNumId w:val="70"/>
  </w:num>
  <w:num w:numId="65">
    <w:abstractNumId w:val="19"/>
  </w:num>
  <w:num w:numId="66">
    <w:abstractNumId w:val="9"/>
  </w:num>
  <w:num w:numId="67">
    <w:abstractNumId w:val="35"/>
  </w:num>
  <w:num w:numId="68">
    <w:abstractNumId w:val="65"/>
  </w:num>
  <w:num w:numId="69">
    <w:abstractNumId w:val="56"/>
  </w:num>
  <w:num w:numId="70">
    <w:abstractNumId w:val="23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2441"/>
    <w:rsid w:val="000062AB"/>
    <w:rsid w:val="00006516"/>
    <w:rsid w:val="00010832"/>
    <w:rsid w:val="000161F3"/>
    <w:rsid w:val="0002159B"/>
    <w:rsid w:val="000223AA"/>
    <w:rsid w:val="000247AF"/>
    <w:rsid w:val="00027948"/>
    <w:rsid w:val="00032131"/>
    <w:rsid w:val="0003415D"/>
    <w:rsid w:val="000342F3"/>
    <w:rsid w:val="000365A6"/>
    <w:rsid w:val="00036A01"/>
    <w:rsid w:val="000533DC"/>
    <w:rsid w:val="00054B3F"/>
    <w:rsid w:val="00061B6C"/>
    <w:rsid w:val="00075545"/>
    <w:rsid w:val="0008273A"/>
    <w:rsid w:val="00091B4C"/>
    <w:rsid w:val="0009227C"/>
    <w:rsid w:val="000A2FD1"/>
    <w:rsid w:val="000B683D"/>
    <w:rsid w:val="000E2A6E"/>
    <w:rsid w:val="000E2EDC"/>
    <w:rsid w:val="000E31F6"/>
    <w:rsid w:val="000E6D5C"/>
    <w:rsid w:val="000F5A67"/>
    <w:rsid w:val="000F7C6B"/>
    <w:rsid w:val="00110A43"/>
    <w:rsid w:val="00121615"/>
    <w:rsid w:val="00125A18"/>
    <w:rsid w:val="00135182"/>
    <w:rsid w:val="0014155F"/>
    <w:rsid w:val="001439FF"/>
    <w:rsid w:val="0014710F"/>
    <w:rsid w:val="001518FA"/>
    <w:rsid w:val="00152307"/>
    <w:rsid w:val="001541DF"/>
    <w:rsid w:val="0015657C"/>
    <w:rsid w:val="0016717A"/>
    <w:rsid w:val="001812C5"/>
    <w:rsid w:val="00190FAF"/>
    <w:rsid w:val="00196B56"/>
    <w:rsid w:val="001A3E22"/>
    <w:rsid w:val="001B6F5A"/>
    <w:rsid w:val="001C212E"/>
    <w:rsid w:val="001E3D4C"/>
    <w:rsid w:val="001F583E"/>
    <w:rsid w:val="002032B8"/>
    <w:rsid w:val="002074A6"/>
    <w:rsid w:val="00211489"/>
    <w:rsid w:val="00212E1D"/>
    <w:rsid w:val="00213993"/>
    <w:rsid w:val="002233D6"/>
    <w:rsid w:val="002256C8"/>
    <w:rsid w:val="00230DD9"/>
    <w:rsid w:val="0023733D"/>
    <w:rsid w:val="00243AF8"/>
    <w:rsid w:val="00251F89"/>
    <w:rsid w:val="00253563"/>
    <w:rsid w:val="002579BB"/>
    <w:rsid w:val="00263C8B"/>
    <w:rsid w:val="002657DA"/>
    <w:rsid w:val="00270EDF"/>
    <w:rsid w:val="002760A4"/>
    <w:rsid w:val="00282350"/>
    <w:rsid w:val="002862D1"/>
    <w:rsid w:val="002863BF"/>
    <w:rsid w:val="0029358A"/>
    <w:rsid w:val="002938AA"/>
    <w:rsid w:val="002A0109"/>
    <w:rsid w:val="002A3F6D"/>
    <w:rsid w:val="002B36CB"/>
    <w:rsid w:val="002B48D0"/>
    <w:rsid w:val="002D2FD4"/>
    <w:rsid w:val="002D3B47"/>
    <w:rsid w:val="002E5B79"/>
    <w:rsid w:val="002E6E6A"/>
    <w:rsid w:val="002F115E"/>
    <w:rsid w:val="003048B0"/>
    <w:rsid w:val="00304F20"/>
    <w:rsid w:val="00306140"/>
    <w:rsid w:val="00310E8C"/>
    <w:rsid w:val="003127B1"/>
    <w:rsid w:val="00324CB1"/>
    <w:rsid w:val="00327003"/>
    <w:rsid w:val="00345677"/>
    <w:rsid w:val="00351E7A"/>
    <w:rsid w:val="00356687"/>
    <w:rsid w:val="00360CED"/>
    <w:rsid w:val="003662B7"/>
    <w:rsid w:val="00370E12"/>
    <w:rsid w:val="00380137"/>
    <w:rsid w:val="003823EB"/>
    <w:rsid w:val="00394300"/>
    <w:rsid w:val="003B29F8"/>
    <w:rsid w:val="003C50DF"/>
    <w:rsid w:val="003D5362"/>
    <w:rsid w:val="003E2599"/>
    <w:rsid w:val="003E7B3D"/>
    <w:rsid w:val="003F63CA"/>
    <w:rsid w:val="00402B6C"/>
    <w:rsid w:val="00404EE9"/>
    <w:rsid w:val="004075D7"/>
    <w:rsid w:val="00410C9D"/>
    <w:rsid w:val="00411421"/>
    <w:rsid w:val="00424D0E"/>
    <w:rsid w:val="00431098"/>
    <w:rsid w:val="00440753"/>
    <w:rsid w:val="0044294F"/>
    <w:rsid w:val="00444293"/>
    <w:rsid w:val="004701EE"/>
    <w:rsid w:val="00473D1F"/>
    <w:rsid w:val="004851B5"/>
    <w:rsid w:val="004938C8"/>
    <w:rsid w:val="004A3B2A"/>
    <w:rsid w:val="004B7BB3"/>
    <w:rsid w:val="004C4E18"/>
    <w:rsid w:val="004E37C5"/>
    <w:rsid w:val="004E6041"/>
    <w:rsid w:val="00503371"/>
    <w:rsid w:val="005079CA"/>
    <w:rsid w:val="005116D2"/>
    <w:rsid w:val="005149A9"/>
    <w:rsid w:val="005200FC"/>
    <w:rsid w:val="0052104D"/>
    <w:rsid w:val="005226E0"/>
    <w:rsid w:val="00523512"/>
    <w:rsid w:val="00524221"/>
    <w:rsid w:val="00527629"/>
    <w:rsid w:val="00544748"/>
    <w:rsid w:val="0055148C"/>
    <w:rsid w:val="00552A02"/>
    <w:rsid w:val="005537F1"/>
    <w:rsid w:val="0055468D"/>
    <w:rsid w:val="0056260D"/>
    <w:rsid w:val="00575715"/>
    <w:rsid w:val="0058273F"/>
    <w:rsid w:val="0058293D"/>
    <w:rsid w:val="0058369B"/>
    <w:rsid w:val="00592D6A"/>
    <w:rsid w:val="00593D47"/>
    <w:rsid w:val="00595226"/>
    <w:rsid w:val="005A4626"/>
    <w:rsid w:val="005A4C83"/>
    <w:rsid w:val="005B28DF"/>
    <w:rsid w:val="005B4215"/>
    <w:rsid w:val="005C0712"/>
    <w:rsid w:val="005C0FB4"/>
    <w:rsid w:val="005C2413"/>
    <w:rsid w:val="005C4489"/>
    <w:rsid w:val="005D0589"/>
    <w:rsid w:val="005D4FD8"/>
    <w:rsid w:val="005D65FD"/>
    <w:rsid w:val="005E1132"/>
    <w:rsid w:val="005E2F0D"/>
    <w:rsid w:val="005F2F15"/>
    <w:rsid w:val="005F464F"/>
    <w:rsid w:val="006077F1"/>
    <w:rsid w:val="0061049A"/>
    <w:rsid w:val="00610618"/>
    <w:rsid w:val="00622215"/>
    <w:rsid w:val="00622CC4"/>
    <w:rsid w:val="00624B03"/>
    <w:rsid w:val="006339FF"/>
    <w:rsid w:val="00636C0A"/>
    <w:rsid w:val="00640A4A"/>
    <w:rsid w:val="00644062"/>
    <w:rsid w:val="006825EB"/>
    <w:rsid w:val="00682695"/>
    <w:rsid w:val="0069616C"/>
    <w:rsid w:val="006A2CF9"/>
    <w:rsid w:val="006A45AA"/>
    <w:rsid w:val="006B61D3"/>
    <w:rsid w:val="006C0249"/>
    <w:rsid w:val="006C7418"/>
    <w:rsid w:val="006D0142"/>
    <w:rsid w:val="006E79D1"/>
    <w:rsid w:val="006F63F0"/>
    <w:rsid w:val="006F73D3"/>
    <w:rsid w:val="00703817"/>
    <w:rsid w:val="007045E4"/>
    <w:rsid w:val="007136C9"/>
    <w:rsid w:val="007313D2"/>
    <w:rsid w:val="00731422"/>
    <w:rsid w:val="007378AF"/>
    <w:rsid w:val="00741E57"/>
    <w:rsid w:val="0074446B"/>
    <w:rsid w:val="00754E30"/>
    <w:rsid w:val="007757AE"/>
    <w:rsid w:val="00776370"/>
    <w:rsid w:val="007807CC"/>
    <w:rsid w:val="00783E40"/>
    <w:rsid w:val="0078644A"/>
    <w:rsid w:val="00792295"/>
    <w:rsid w:val="007939C5"/>
    <w:rsid w:val="007940BB"/>
    <w:rsid w:val="0079661D"/>
    <w:rsid w:val="007D52EA"/>
    <w:rsid w:val="007D5C69"/>
    <w:rsid w:val="007D6E93"/>
    <w:rsid w:val="007D6EFC"/>
    <w:rsid w:val="007D6FA3"/>
    <w:rsid w:val="007E45CE"/>
    <w:rsid w:val="007E6863"/>
    <w:rsid w:val="007F02C3"/>
    <w:rsid w:val="007F136B"/>
    <w:rsid w:val="007F23B0"/>
    <w:rsid w:val="008127C9"/>
    <w:rsid w:val="008165BC"/>
    <w:rsid w:val="00821C4C"/>
    <w:rsid w:val="008224A7"/>
    <w:rsid w:val="00824AAE"/>
    <w:rsid w:val="00844D28"/>
    <w:rsid w:val="00845F92"/>
    <w:rsid w:val="00855BBB"/>
    <w:rsid w:val="00857BAC"/>
    <w:rsid w:val="00862891"/>
    <w:rsid w:val="008630CA"/>
    <w:rsid w:val="00863C8A"/>
    <w:rsid w:val="008677A4"/>
    <w:rsid w:val="008707B8"/>
    <w:rsid w:val="00875BC1"/>
    <w:rsid w:val="00875F98"/>
    <w:rsid w:val="00877C25"/>
    <w:rsid w:val="0088129A"/>
    <w:rsid w:val="008813D5"/>
    <w:rsid w:val="008821D1"/>
    <w:rsid w:val="008911DA"/>
    <w:rsid w:val="00896E70"/>
    <w:rsid w:val="00897681"/>
    <w:rsid w:val="008A5C40"/>
    <w:rsid w:val="008B29DF"/>
    <w:rsid w:val="008B5B2A"/>
    <w:rsid w:val="008B5D6F"/>
    <w:rsid w:val="008C52EF"/>
    <w:rsid w:val="008C7629"/>
    <w:rsid w:val="008D2336"/>
    <w:rsid w:val="008F0102"/>
    <w:rsid w:val="008F3E27"/>
    <w:rsid w:val="008F4504"/>
    <w:rsid w:val="008F5C0E"/>
    <w:rsid w:val="00901F19"/>
    <w:rsid w:val="00902EB2"/>
    <w:rsid w:val="0090729E"/>
    <w:rsid w:val="00912469"/>
    <w:rsid w:val="00923058"/>
    <w:rsid w:val="009361E5"/>
    <w:rsid w:val="00944BD1"/>
    <w:rsid w:val="00956059"/>
    <w:rsid w:val="00975DB5"/>
    <w:rsid w:val="0097737B"/>
    <w:rsid w:val="009A2319"/>
    <w:rsid w:val="009A5AD0"/>
    <w:rsid w:val="009C4E68"/>
    <w:rsid w:val="009C7889"/>
    <w:rsid w:val="009D542C"/>
    <w:rsid w:val="009F2A45"/>
    <w:rsid w:val="009F6CAF"/>
    <w:rsid w:val="00A02347"/>
    <w:rsid w:val="00A0782B"/>
    <w:rsid w:val="00A10FAA"/>
    <w:rsid w:val="00A13B26"/>
    <w:rsid w:val="00A24BDC"/>
    <w:rsid w:val="00A33B29"/>
    <w:rsid w:val="00A51017"/>
    <w:rsid w:val="00A5142B"/>
    <w:rsid w:val="00A53DA2"/>
    <w:rsid w:val="00A620EA"/>
    <w:rsid w:val="00A62465"/>
    <w:rsid w:val="00A73CDC"/>
    <w:rsid w:val="00AA632A"/>
    <w:rsid w:val="00AB4046"/>
    <w:rsid w:val="00AC51DA"/>
    <w:rsid w:val="00AD2B50"/>
    <w:rsid w:val="00AD55C6"/>
    <w:rsid w:val="00AD5A25"/>
    <w:rsid w:val="00AD64BE"/>
    <w:rsid w:val="00AE1DA7"/>
    <w:rsid w:val="00AE6CF3"/>
    <w:rsid w:val="00AF1F41"/>
    <w:rsid w:val="00AF2BEC"/>
    <w:rsid w:val="00AF3904"/>
    <w:rsid w:val="00AF5A22"/>
    <w:rsid w:val="00AF6A14"/>
    <w:rsid w:val="00B05C84"/>
    <w:rsid w:val="00B1055B"/>
    <w:rsid w:val="00B26E67"/>
    <w:rsid w:val="00B41AC2"/>
    <w:rsid w:val="00B43956"/>
    <w:rsid w:val="00B518F4"/>
    <w:rsid w:val="00B553F8"/>
    <w:rsid w:val="00B57EE3"/>
    <w:rsid w:val="00B83B84"/>
    <w:rsid w:val="00B91CD4"/>
    <w:rsid w:val="00B95579"/>
    <w:rsid w:val="00BB630A"/>
    <w:rsid w:val="00BC02D5"/>
    <w:rsid w:val="00BC2BFC"/>
    <w:rsid w:val="00BC3114"/>
    <w:rsid w:val="00BD0B39"/>
    <w:rsid w:val="00BD1434"/>
    <w:rsid w:val="00BF0B2C"/>
    <w:rsid w:val="00BF226D"/>
    <w:rsid w:val="00C1710A"/>
    <w:rsid w:val="00C17110"/>
    <w:rsid w:val="00C22A50"/>
    <w:rsid w:val="00C25701"/>
    <w:rsid w:val="00C3352A"/>
    <w:rsid w:val="00C415C8"/>
    <w:rsid w:val="00C429DC"/>
    <w:rsid w:val="00C51ADC"/>
    <w:rsid w:val="00C62109"/>
    <w:rsid w:val="00C64BA8"/>
    <w:rsid w:val="00C67BA6"/>
    <w:rsid w:val="00C7092C"/>
    <w:rsid w:val="00C76C2E"/>
    <w:rsid w:val="00C8005E"/>
    <w:rsid w:val="00CA0801"/>
    <w:rsid w:val="00CA36E0"/>
    <w:rsid w:val="00CA57E9"/>
    <w:rsid w:val="00CC6CAE"/>
    <w:rsid w:val="00CF2E2F"/>
    <w:rsid w:val="00CF433D"/>
    <w:rsid w:val="00CF6017"/>
    <w:rsid w:val="00CF7931"/>
    <w:rsid w:val="00D1486B"/>
    <w:rsid w:val="00D20FE8"/>
    <w:rsid w:val="00D37DEC"/>
    <w:rsid w:val="00D83295"/>
    <w:rsid w:val="00D83423"/>
    <w:rsid w:val="00D947A8"/>
    <w:rsid w:val="00D95152"/>
    <w:rsid w:val="00D9584D"/>
    <w:rsid w:val="00DA3C50"/>
    <w:rsid w:val="00DA3E87"/>
    <w:rsid w:val="00DA41B7"/>
    <w:rsid w:val="00DB32B6"/>
    <w:rsid w:val="00DB40D3"/>
    <w:rsid w:val="00DC6C77"/>
    <w:rsid w:val="00DC7E72"/>
    <w:rsid w:val="00DD066E"/>
    <w:rsid w:val="00DE3F02"/>
    <w:rsid w:val="00DF58CF"/>
    <w:rsid w:val="00DF5985"/>
    <w:rsid w:val="00DF7992"/>
    <w:rsid w:val="00E15C01"/>
    <w:rsid w:val="00E3018A"/>
    <w:rsid w:val="00E3666E"/>
    <w:rsid w:val="00E37304"/>
    <w:rsid w:val="00E37BFB"/>
    <w:rsid w:val="00E408EF"/>
    <w:rsid w:val="00E423CF"/>
    <w:rsid w:val="00E435D0"/>
    <w:rsid w:val="00E54957"/>
    <w:rsid w:val="00E57898"/>
    <w:rsid w:val="00E6354F"/>
    <w:rsid w:val="00E70D47"/>
    <w:rsid w:val="00E73CC3"/>
    <w:rsid w:val="00E75CBC"/>
    <w:rsid w:val="00E81342"/>
    <w:rsid w:val="00E90BBE"/>
    <w:rsid w:val="00EA15EC"/>
    <w:rsid w:val="00EB76D7"/>
    <w:rsid w:val="00EC395E"/>
    <w:rsid w:val="00EC5083"/>
    <w:rsid w:val="00EC6FFB"/>
    <w:rsid w:val="00ED1B96"/>
    <w:rsid w:val="00ED3BE3"/>
    <w:rsid w:val="00ED7A98"/>
    <w:rsid w:val="00EE3688"/>
    <w:rsid w:val="00EE5BFE"/>
    <w:rsid w:val="00EF759C"/>
    <w:rsid w:val="00F013B5"/>
    <w:rsid w:val="00F01D79"/>
    <w:rsid w:val="00F023B0"/>
    <w:rsid w:val="00F0616A"/>
    <w:rsid w:val="00F102DE"/>
    <w:rsid w:val="00F16B73"/>
    <w:rsid w:val="00F240DC"/>
    <w:rsid w:val="00F26CAA"/>
    <w:rsid w:val="00F3580A"/>
    <w:rsid w:val="00F4068B"/>
    <w:rsid w:val="00F40DC4"/>
    <w:rsid w:val="00F40F67"/>
    <w:rsid w:val="00F56E49"/>
    <w:rsid w:val="00F61C54"/>
    <w:rsid w:val="00F6443E"/>
    <w:rsid w:val="00F6469F"/>
    <w:rsid w:val="00F65CCF"/>
    <w:rsid w:val="00F75B29"/>
    <w:rsid w:val="00F95858"/>
    <w:rsid w:val="00FA101E"/>
    <w:rsid w:val="00FA2A2F"/>
    <w:rsid w:val="00FA3468"/>
    <w:rsid w:val="00FA58C7"/>
    <w:rsid w:val="00FB2277"/>
    <w:rsid w:val="00FB45D4"/>
    <w:rsid w:val="00FC0746"/>
    <w:rsid w:val="00FC302D"/>
    <w:rsid w:val="00FD1D14"/>
    <w:rsid w:val="00FE3C9D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1E7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DD066E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leNormal1">
    <w:name w:val="Table Normal1"/>
    <w:uiPriority w:val="2"/>
    <w:semiHidden/>
    <w:unhideWhenUsed/>
    <w:qFormat/>
    <w:rsid w:val="00EC395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1E7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DD066E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leNormal1">
    <w:name w:val="Table Normal1"/>
    <w:uiPriority w:val="2"/>
    <w:semiHidden/>
    <w:unhideWhenUsed/>
    <w:qFormat/>
    <w:rsid w:val="00EC395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5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634914-CBA6-4E8D-ACA1-961292E80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689</Words>
  <Characters>4134</Characters>
  <Application>Microsoft Office Word</Application>
  <DocSecurity>0</DocSecurity>
  <Lines>34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ENER-G Holdings Plc</Company>
  <LinksUpToDate>false</LinksUpToDate>
  <CharactersWithSpaces>4814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Lucjan Szuma</cp:lastModifiedBy>
  <cp:revision>2</cp:revision>
  <cp:lastPrinted>2018-04-13T13:29:00Z</cp:lastPrinted>
  <dcterms:created xsi:type="dcterms:W3CDTF">2019-05-30T11:51:00Z</dcterms:created>
  <dcterms:modified xsi:type="dcterms:W3CDTF">2019-05-30T11:51:00Z</dcterms:modified>
</cp:coreProperties>
</file>