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1F0" w:rsidRPr="00153B42" w:rsidRDefault="001F01F0" w:rsidP="001F01F0">
      <w:pPr>
        <w:jc w:val="right"/>
        <w:rPr>
          <w:rFonts w:ascii="Garamond" w:hAnsi="Garamond"/>
          <w:color w:val="000000"/>
        </w:rPr>
      </w:pPr>
      <w:r w:rsidRPr="00153B42">
        <w:rPr>
          <w:rFonts w:ascii="Garamond" w:hAnsi="Garamond"/>
          <w:color w:val="000000"/>
        </w:rPr>
        <w:t xml:space="preserve">Załącznik nr </w:t>
      </w:r>
      <w:r>
        <w:rPr>
          <w:rFonts w:ascii="Garamond" w:hAnsi="Garamond"/>
          <w:color w:val="000000"/>
        </w:rPr>
        <w:t xml:space="preserve"> 7  </w:t>
      </w:r>
      <w:r w:rsidRPr="00153B42">
        <w:rPr>
          <w:rFonts w:ascii="Garamond" w:hAnsi="Garamond"/>
          <w:color w:val="000000"/>
        </w:rPr>
        <w:t>do SIWZ</w:t>
      </w:r>
    </w:p>
    <w:p w:rsidR="001F01F0" w:rsidRPr="00153B42" w:rsidRDefault="001F01F0" w:rsidP="001F01F0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:rsidR="001F01F0" w:rsidRPr="00153B42" w:rsidRDefault="001F01F0" w:rsidP="001F01F0">
      <w:pPr>
        <w:spacing w:after="0" w:line="240" w:lineRule="auto"/>
        <w:rPr>
          <w:rFonts w:ascii="Garamond" w:hAnsi="Garamond" w:cs="Arial"/>
          <w:b/>
        </w:rPr>
      </w:pPr>
    </w:p>
    <w:p w:rsidR="001F01F0" w:rsidRPr="00153B42" w:rsidRDefault="001F01F0" w:rsidP="001F01F0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:rsidR="001F01F0" w:rsidRPr="00153B42" w:rsidRDefault="001F01F0" w:rsidP="001F01F0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:rsidR="001F01F0" w:rsidRPr="00153B42" w:rsidRDefault="001F01F0" w:rsidP="001F01F0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:rsidR="001F01F0" w:rsidRPr="00153B42" w:rsidRDefault="001F01F0" w:rsidP="001F01F0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:rsidR="001F01F0" w:rsidRPr="00153B42" w:rsidRDefault="001F01F0" w:rsidP="001F01F0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:rsidR="001F01F0" w:rsidRDefault="001F01F0" w:rsidP="001F01F0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:rsidR="001F01F0" w:rsidRPr="00153B42" w:rsidRDefault="001F01F0" w:rsidP="001F01F0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1F01F0" w:rsidRPr="00153B42" w:rsidRDefault="001F01F0" w:rsidP="001F01F0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1F01F0" w:rsidRPr="00153B42" w:rsidRDefault="001F01F0" w:rsidP="001F01F0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:rsidR="001F01F0" w:rsidRPr="00153B42" w:rsidRDefault="001F01F0" w:rsidP="001F01F0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:rsidR="001F01F0" w:rsidRPr="00F70901" w:rsidRDefault="001F01F0" w:rsidP="001F01F0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000000"/>
        </w:rPr>
      </w:pPr>
      <w:r w:rsidRPr="00AF3C5F">
        <w:rPr>
          <w:rFonts w:ascii="Garamond" w:hAnsi="Garamond" w:cs="Arial"/>
          <w:b/>
        </w:rPr>
        <w:t xml:space="preserve">Biorąc udział w postępowaniu pn. </w:t>
      </w:r>
      <w:r w:rsidRPr="006C72CC">
        <w:rPr>
          <w:rFonts w:ascii="Garamond" w:hAnsi="Garamond"/>
          <w:color w:val="000000" w:themeColor="text1"/>
        </w:rPr>
        <w:t>na</w:t>
      </w:r>
      <w:r w:rsidRPr="006C72CC">
        <w:rPr>
          <w:rFonts w:ascii="Garamond" w:hAnsi="Garamond"/>
          <w:b/>
          <w:color w:val="000000" w:themeColor="text1"/>
        </w:rPr>
        <w:t xml:space="preserve">:  </w:t>
      </w:r>
      <w:r>
        <w:rPr>
          <w:rFonts w:ascii="Garamond" w:hAnsi="Garamond"/>
          <w:b/>
          <w:color w:val="000000" w:themeColor="text1"/>
        </w:rPr>
        <w:t>„</w:t>
      </w:r>
      <w:r>
        <w:rPr>
          <w:rFonts w:ascii="Garamond" w:hAnsi="Garamond" w:cs="Garamond"/>
          <w:b/>
          <w:bCs/>
          <w:color w:val="000000"/>
        </w:rPr>
        <w:t>D</w:t>
      </w:r>
      <w:r w:rsidRPr="008B5B2A">
        <w:rPr>
          <w:rFonts w:ascii="Garamond" w:hAnsi="Garamond" w:cs="Garamond"/>
          <w:b/>
          <w:bCs/>
          <w:color w:val="000000"/>
        </w:rPr>
        <w:t xml:space="preserve">ostawy </w:t>
      </w:r>
      <w:r>
        <w:rPr>
          <w:rFonts w:ascii="Garamond" w:hAnsi="Garamond" w:cs="Garamond"/>
          <w:b/>
          <w:bCs/>
          <w:color w:val="000000"/>
        </w:rPr>
        <w:t xml:space="preserve">napojów bezalkoholowych  </w:t>
      </w:r>
      <w:r w:rsidRPr="008B5B2A">
        <w:rPr>
          <w:rFonts w:ascii="Garamond" w:hAnsi="Garamond" w:cs="Garamond"/>
          <w:b/>
          <w:bCs/>
          <w:color w:val="000000"/>
        </w:rPr>
        <w:t>dla A</w:t>
      </w:r>
      <w:r>
        <w:rPr>
          <w:rFonts w:ascii="Garamond" w:hAnsi="Garamond" w:cs="Garamond"/>
          <w:b/>
          <w:bCs/>
          <w:color w:val="000000"/>
        </w:rPr>
        <w:t xml:space="preserve">MW REWITA Sp. z o.o. Oddział </w:t>
      </w:r>
      <w:proofErr w:type="spellStart"/>
      <w:r>
        <w:rPr>
          <w:rFonts w:ascii="Garamond" w:hAnsi="Garamond" w:cs="Garamond"/>
          <w:b/>
          <w:bCs/>
          <w:color w:val="000000"/>
        </w:rPr>
        <w:t>Rewita</w:t>
      </w:r>
      <w:proofErr w:type="spellEnd"/>
      <w:r>
        <w:rPr>
          <w:rFonts w:ascii="Garamond" w:hAnsi="Garamond" w:cs="Garamond"/>
          <w:b/>
          <w:bCs/>
          <w:color w:val="000000"/>
        </w:rPr>
        <w:t xml:space="preserve"> Rogowo</w:t>
      </w:r>
      <w:r w:rsidRPr="00595226">
        <w:rPr>
          <w:rFonts w:ascii="Garamond" w:hAnsi="Garamond" w:cs="Garamond"/>
          <w:color w:val="000000"/>
        </w:rPr>
        <w:t>.</w:t>
      </w:r>
      <w:r w:rsidRPr="00595226">
        <w:rPr>
          <w:rFonts w:ascii="Garamond" w:hAnsi="Garamond" w:cs="Garamond"/>
          <w:b/>
          <w:bCs/>
          <w:color w:val="000000"/>
          <w:lang w:eastAsia="pl-PL"/>
        </w:rPr>
        <w:t>,</w:t>
      </w:r>
      <w:r w:rsidRPr="00595226">
        <w:rPr>
          <w:rFonts w:ascii="Garamond" w:hAnsi="Garamond" w:cs="Garamond"/>
          <w:b/>
          <w:bCs/>
          <w:color w:val="000000"/>
        </w:rPr>
        <w:t xml:space="preserve"> znak sprawy: </w:t>
      </w:r>
      <w:r w:rsidRPr="00AF5A22">
        <w:rPr>
          <w:rFonts w:ascii="Garamond" w:hAnsi="Garamond" w:cs="Garamond"/>
          <w:b/>
          <w:bCs/>
          <w:color w:val="000000"/>
        </w:rPr>
        <w:t>RWT/</w:t>
      </w:r>
      <w:r>
        <w:rPr>
          <w:rFonts w:ascii="Garamond" w:hAnsi="Garamond" w:cs="Garamond"/>
          <w:b/>
          <w:bCs/>
          <w:color w:val="000000"/>
        </w:rPr>
        <w:t xml:space="preserve">ORGW/272-PZP/15/2019,  </w:t>
      </w:r>
    </w:p>
    <w:p w:rsidR="001F01F0" w:rsidRPr="00153B42" w:rsidRDefault="001F01F0" w:rsidP="001F01F0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:rsidR="001F01F0" w:rsidRPr="00153B42" w:rsidRDefault="001F01F0" w:rsidP="001F01F0">
      <w:pPr>
        <w:spacing w:after="0"/>
        <w:ind w:left="10"/>
        <w:jc w:val="both"/>
        <w:rPr>
          <w:rFonts w:ascii="Garamond" w:hAnsi="Garamond" w:cs="Arial"/>
        </w:rPr>
      </w:pPr>
    </w:p>
    <w:p w:rsidR="001F01F0" w:rsidRPr="00153B42" w:rsidRDefault="001F01F0" w:rsidP="001F01F0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Oświadczam, że </w:t>
      </w:r>
      <w:r w:rsidRPr="00153B42">
        <w:rPr>
          <w:rFonts w:ascii="Garamond" w:hAnsi="Garamond" w:cs="Arial"/>
          <w:b/>
          <w:i/>
          <w:u w:val="single"/>
        </w:rPr>
        <w:t>nie należymy</w:t>
      </w:r>
      <w:r w:rsidRPr="00153B42">
        <w:rPr>
          <w:rFonts w:ascii="Garamond" w:hAnsi="Garamond" w:cs="Arial"/>
          <w:i/>
        </w:rPr>
        <w:t xml:space="preserve"> do tej samej grupy kapitałowej o której mowa w art. 24 ust. 1 pkt 23 ustawy </w:t>
      </w:r>
      <w:r>
        <w:rPr>
          <w:rFonts w:ascii="Garamond" w:hAnsi="Garamond" w:cs="Arial"/>
          <w:i/>
        </w:rPr>
        <w:br/>
      </w:r>
      <w:r w:rsidRPr="00153B42">
        <w:rPr>
          <w:rFonts w:ascii="Garamond" w:hAnsi="Garamond" w:cs="Arial"/>
          <w:i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</w:rPr>
        <w:t>Pzp</w:t>
      </w:r>
      <w:proofErr w:type="spellEnd"/>
      <w:r w:rsidRPr="00153B42">
        <w:rPr>
          <w:rFonts w:ascii="Garamond" w:hAnsi="Garamond" w:cs="Arial"/>
          <w:i/>
        </w:rPr>
        <w:t xml:space="preserve">) </w:t>
      </w:r>
      <w:r w:rsidRPr="00153B42">
        <w:rPr>
          <w:rFonts w:ascii="Garamond" w:hAnsi="Garamond"/>
          <w:i/>
        </w:rPr>
        <w:t>do której należą inni wykonawcy składający ofertę w postępowaniu</w:t>
      </w:r>
      <w:r w:rsidRPr="00153B42">
        <w:rPr>
          <w:rFonts w:ascii="Garamond" w:hAnsi="Garamond" w:cs="Arial"/>
          <w:i/>
        </w:rPr>
        <w:t xml:space="preserve"> * </w:t>
      </w:r>
    </w:p>
    <w:p w:rsidR="001F01F0" w:rsidRPr="00153B42" w:rsidRDefault="001F01F0" w:rsidP="001F01F0">
      <w:pPr>
        <w:spacing w:after="0"/>
        <w:ind w:left="10"/>
        <w:jc w:val="both"/>
        <w:rPr>
          <w:rFonts w:ascii="Garamond" w:hAnsi="Garamond" w:cs="Arial"/>
        </w:rPr>
      </w:pPr>
    </w:p>
    <w:p w:rsidR="001F01F0" w:rsidRPr="00153B42" w:rsidRDefault="001F01F0" w:rsidP="001F01F0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Oświadczam, że </w:t>
      </w:r>
      <w:r w:rsidRPr="00153B42">
        <w:rPr>
          <w:rFonts w:ascii="Garamond" w:hAnsi="Garamond" w:cs="Arial"/>
          <w:b/>
          <w:i/>
          <w:u w:val="single"/>
        </w:rPr>
        <w:t xml:space="preserve">należymy </w:t>
      </w:r>
      <w:r w:rsidRPr="00153B42">
        <w:rPr>
          <w:rFonts w:ascii="Garamond" w:hAnsi="Garamond" w:cs="Arial"/>
          <w:i/>
        </w:rPr>
        <w:t xml:space="preserve">do tej samej grupy kapitałowej o której mowa w art. 24 ust. 1 pkt 23 ustawy </w:t>
      </w:r>
      <w:r>
        <w:rPr>
          <w:rFonts w:ascii="Garamond" w:hAnsi="Garamond" w:cs="Arial"/>
          <w:i/>
        </w:rPr>
        <w:br/>
      </w:r>
      <w:r w:rsidRPr="00153B42">
        <w:rPr>
          <w:rFonts w:ascii="Garamond" w:hAnsi="Garamond" w:cs="Arial"/>
          <w:i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</w:rPr>
        <w:t>Pzp</w:t>
      </w:r>
      <w:proofErr w:type="spellEnd"/>
      <w:r w:rsidRPr="00153B42">
        <w:rPr>
          <w:rFonts w:ascii="Garamond" w:hAnsi="Garamond" w:cs="Arial"/>
          <w:i/>
        </w:rPr>
        <w:t>) co wykonawca: *</w:t>
      </w:r>
    </w:p>
    <w:p w:rsidR="001F01F0" w:rsidRPr="00153B42" w:rsidRDefault="001F01F0" w:rsidP="001F01F0">
      <w:pPr>
        <w:spacing w:after="0"/>
        <w:ind w:left="10"/>
        <w:jc w:val="both"/>
        <w:rPr>
          <w:rFonts w:ascii="Garamond" w:hAnsi="Garamond" w:cs="Arial"/>
        </w:rPr>
      </w:pPr>
    </w:p>
    <w:p w:rsidR="001F01F0" w:rsidRPr="00153B42" w:rsidRDefault="001F01F0" w:rsidP="001F01F0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:rsidR="001F01F0" w:rsidRPr="00153B42" w:rsidRDefault="001F01F0" w:rsidP="001F01F0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:rsidR="001F01F0" w:rsidRDefault="001F01F0" w:rsidP="001F01F0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:rsidR="001F01F0" w:rsidRPr="003C182A" w:rsidRDefault="001F01F0" w:rsidP="001F01F0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Garamond" w:hAnsi="Garamond" w:cs="Arial"/>
          <w:i/>
        </w:rPr>
      </w:pPr>
      <w:r w:rsidRPr="003C182A">
        <w:rPr>
          <w:rFonts w:ascii="Garamond" w:hAnsi="Garamond" w:cs="Arial"/>
        </w:rPr>
        <w:t xml:space="preserve"> </w:t>
      </w:r>
      <w:r w:rsidRPr="003C182A">
        <w:rPr>
          <w:rFonts w:ascii="Garamond" w:hAnsi="Garamond" w:cs="Arial"/>
          <w:i/>
        </w:rPr>
        <w:t xml:space="preserve">Oświadczam, że nie należymy do żadnej grupy kapitałowej o której mowa w art. 24 ust. 1 pkt. 23 ustawy </w:t>
      </w:r>
      <w:proofErr w:type="spellStart"/>
      <w:r w:rsidRPr="003C182A">
        <w:rPr>
          <w:rFonts w:ascii="Garamond" w:hAnsi="Garamond" w:cs="Arial"/>
          <w:i/>
        </w:rPr>
        <w:t>Pzp</w:t>
      </w:r>
      <w:proofErr w:type="spellEnd"/>
    </w:p>
    <w:p w:rsidR="001F01F0" w:rsidRPr="003C182A" w:rsidRDefault="001F01F0" w:rsidP="001F01F0">
      <w:pPr>
        <w:pStyle w:val="Akapitzlist"/>
        <w:ind w:left="730"/>
        <w:jc w:val="both"/>
        <w:rPr>
          <w:rFonts w:ascii="Garamond" w:hAnsi="Garamond" w:cs="Arial"/>
        </w:rPr>
      </w:pPr>
    </w:p>
    <w:p w:rsidR="001F01F0" w:rsidRPr="003C182A" w:rsidRDefault="001F01F0" w:rsidP="001F01F0">
      <w:pPr>
        <w:pStyle w:val="Akapitzlist"/>
        <w:ind w:left="730"/>
        <w:jc w:val="both"/>
        <w:rPr>
          <w:rFonts w:ascii="Garamond" w:hAnsi="Garamond" w:cs="Arial"/>
        </w:rPr>
      </w:pPr>
    </w:p>
    <w:p w:rsidR="001F01F0" w:rsidRPr="00153B42" w:rsidRDefault="001F01F0" w:rsidP="001F01F0">
      <w:pPr>
        <w:numPr>
          <w:ilvl w:val="0"/>
          <w:numId w:val="67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:rsidR="001F01F0" w:rsidRPr="00153B42" w:rsidRDefault="001F01F0" w:rsidP="001F01F0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:rsidR="001F01F0" w:rsidRPr="00F70901" w:rsidRDefault="001F01F0" w:rsidP="001F01F0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153B42">
        <w:rPr>
          <w:rFonts w:ascii="Garamond" w:hAnsi="Garamond"/>
        </w:rPr>
        <w:t>______________________________________</w:t>
      </w:r>
    </w:p>
    <w:p w:rsidR="007C0E39" w:rsidRPr="001F01F0" w:rsidRDefault="001F01F0" w:rsidP="001F01F0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F70901">
        <w:rPr>
          <w:rFonts w:ascii="Garamond" w:hAnsi="Garamond"/>
          <w:sz w:val="20"/>
          <w:szCs w:val="20"/>
        </w:rPr>
        <w:t>(podpis</w:t>
      </w:r>
      <w:r>
        <w:rPr>
          <w:rFonts w:ascii="Garamond" w:hAnsi="Garamond"/>
          <w:sz w:val="20"/>
          <w:szCs w:val="20"/>
        </w:rPr>
        <w:t xml:space="preserve"> </w:t>
      </w:r>
      <w:r w:rsidRPr="00F70901">
        <w:rPr>
          <w:rFonts w:ascii="Garamond" w:hAnsi="Garamond"/>
          <w:sz w:val="20"/>
          <w:szCs w:val="20"/>
        </w:rPr>
        <w:t>Wykonawcy/Wykonawców/Pełnomocnika</w:t>
      </w:r>
      <w:r w:rsidRPr="00153B42">
        <w:rPr>
          <w:rFonts w:ascii="Garamond" w:hAnsi="Garamond"/>
        </w:rPr>
        <w:t>)</w:t>
      </w:r>
      <w:bookmarkStart w:id="0" w:name="_GoBack"/>
      <w:bookmarkEnd w:id="0"/>
    </w:p>
    <w:sectPr w:rsidR="007C0E39" w:rsidRPr="001F01F0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B1E" w:rsidRDefault="00164B1E" w:rsidP="00BD0B39">
      <w:pPr>
        <w:spacing w:after="0" w:line="240" w:lineRule="auto"/>
      </w:pPr>
      <w:r>
        <w:separator/>
      </w:r>
    </w:p>
  </w:endnote>
  <w:endnote w:type="continuationSeparator" w:id="0">
    <w:p w:rsidR="00164B1E" w:rsidRDefault="00164B1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F01F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F01F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F01F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F01F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B1E" w:rsidRDefault="00164B1E" w:rsidP="00BD0B39">
      <w:pPr>
        <w:spacing w:after="0" w:line="240" w:lineRule="auto"/>
      </w:pPr>
      <w:r>
        <w:separator/>
      </w:r>
    </w:p>
  </w:footnote>
  <w:footnote w:type="continuationSeparator" w:id="0">
    <w:p w:rsidR="00164B1E" w:rsidRDefault="00164B1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164B1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4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8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5"/>
  </w:num>
  <w:num w:numId="66">
    <w:abstractNumId w:val="64"/>
  </w:num>
  <w:num w:numId="67">
    <w:abstractNumId w:val="68"/>
  </w:num>
  <w:num w:numId="68">
    <w:abstractNumId w:val="67"/>
  </w:num>
  <w:num w:numId="69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64B1E"/>
    <w:rsid w:val="00170C5D"/>
    <w:rsid w:val="001C212E"/>
    <w:rsid w:val="001C5981"/>
    <w:rsid w:val="001C59EB"/>
    <w:rsid w:val="001D6BAB"/>
    <w:rsid w:val="001F01F0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65F0B-F29F-4005-B048-167403C9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2019-05-15T11:32:00Z</dcterms:created>
  <dcterms:modified xsi:type="dcterms:W3CDTF">2019-05-15T11:32:00Z</dcterms:modified>
</cp:coreProperties>
</file>