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260" w:rsidRPr="00595226" w:rsidRDefault="00271260" w:rsidP="00271260">
      <w:pPr>
        <w:pStyle w:val="Default"/>
        <w:jc w:val="right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Załącznik Nr 6</w:t>
      </w:r>
      <w:r w:rsidRPr="00595226">
        <w:rPr>
          <w:rFonts w:ascii="Garamond" w:hAnsi="Garamond" w:cs="Garamond"/>
          <w:b/>
          <w:bCs/>
          <w:sz w:val="22"/>
          <w:szCs w:val="22"/>
        </w:rPr>
        <w:t xml:space="preserve"> do SIWZ </w:t>
      </w:r>
    </w:p>
    <w:p w:rsidR="00271260" w:rsidRPr="00595226" w:rsidRDefault="00271260" w:rsidP="00271260">
      <w:pPr>
        <w:spacing w:after="120"/>
        <w:rPr>
          <w:rFonts w:ascii="Garamond" w:hAnsi="Garamond" w:cs="Garamond"/>
          <w:b/>
          <w:bCs/>
          <w:color w:val="000000"/>
        </w:rPr>
      </w:pPr>
    </w:p>
    <w:p w:rsidR="00271260" w:rsidRPr="00595226" w:rsidRDefault="00271260" w:rsidP="00271260">
      <w:pPr>
        <w:spacing w:after="120"/>
        <w:rPr>
          <w:rFonts w:ascii="Garamond" w:hAnsi="Garamond" w:cs="Garamond"/>
          <w:b/>
          <w:bCs/>
          <w:color w:val="000000"/>
        </w:rPr>
      </w:pPr>
    </w:p>
    <w:p w:rsidR="00271260" w:rsidRPr="00595226" w:rsidRDefault="00271260" w:rsidP="00271260">
      <w:pPr>
        <w:shd w:val="clear" w:color="auto" w:fill="FFFFFF"/>
        <w:spacing w:after="0" w:line="240" w:lineRule="auto"/>
        <w:ind w:right="5"/>
        <w:rPr>
          <w:rFonts w:ascii="Garamond" w:hAnsi="Garamond" w:cs="Garamond"/>
          <w:color w:val="000000"/>
        </w:rPr>
      </w:pPr>
      <w:r w:rsidRPr="00595226">
        <w:rPr>
          <w:rFonts w:ascii="Garamond" w:hAnsi="Garamond" w:cs="Garamond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595226">
        <w:rPr>
          <w:rFonts w:ascii="Garamond" w:hAnsi="Garamond" w:cs="Garamond"/>
          <w:color w:val="000000"/>
        </w:rPr>
        <w:br/>
      </w:r>
      <w:r w:rsidRPr="00595226">
        <w:rPr>
          <w:rFonts w:ascii="Garamond" w:hAnsi="Garamond" w:cs="Garamond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271260" w:rsidRPr="003823EB" w:rsidRDefault="00271260" w:rsidP="00271260">
      <w:pPr>
        <w:spacing w:after="0" w:line="259" w:lineRule="auto"/>
        <w:jc w:val="right"/>
        <w:rPr>
          <w:rFonts w:ascii="Garamond" w:hAnsi="Garamond" w:cs="Garamond"/>
          <w:color w:val="FF0000"/>
        </w:rPr>
      </w:pPr>
      <w:r w:rsidRPr="003823EB">
        <w:rPr>
          <w:rFonts w:ascii="Garamond" w:hAnsi="Garamond" w:cs="Garamond"/>
          <w:color w:val="FF0000"/>
        </w:rPr>
        <w:t xml:space="preserve">                                                                                                      </w:t>
      </w:r>
    </w:p>
    <w:p w:rsidR="00271260" w:rsidRPr="003823EB" w:rsidRDefault="00271260" w:rsidP="00271260">
      <w:pPr>
        <w:spacing w:after="0" w:line="259" w:lineRule="auto"/>
        <w:jc w:val="both"/>
        <w:rPr>
          <w:rFonts w:ascii="Garamond" w:hAnsi="Garamond" w:cs="Garamond"/>
          <w:color w:val="FF0000"/>
        </w:rPr>
      </w:pPr>
      <w:r w:rsidRPr="003823EB">
        <w:rPr>
          <w:rFonts w:ascii="Garamond" w:hAnsi="Garamond" w:cs="Garamond"/>
          <w:color w:val="FF0000"/>
        </w:rPr>
        <w:t xml:space="preserve">                                                               </w:t>
      </w:r>
      <w:r>
        <w:rPr>
          <w:rFonts w:ascii="Garamond" w:hAnsi="Garamond" w:cs="Garamond"/>
          <w:color w:val="FF0000"/>
        </w:rPr>
        <w:t xml:space="preserve">                                 </w:t>
      </w:r>
      <w:r w:rsidRPr="003823EB">
        <w:rPr>
          <w:rFonts w:ascii="Garamond" w:hAnsi="Garamond" w:cs="Garamond"/>
          <w:color w:val="FF0000"/>
        </w:rPr>
        <w:t xml:space="preserve">   </w:t>
      </w:r>
    </w:p>
    <w:p w:rsidR="00271260" w:rsidRPr="003823EB" w:rsidRDefault="00271260" w:rsidP="00271260">
      <w:pPr>
        <w:tabs>
          <w:tab w:val="left" w:pos="284"/>
        </w:tabs>
        <w:spacing w:after="0" w:line="240" w:lineRule="auto"/>
        <w:jc w:val="center"/>
        <w:rPr>
          <w:rFonts w:ascii="Garamond" w:hAnsi="Garamond" w:cs="Garamond"/>
          <w:color w:val="FF0000"/>
        </w:rPr>
      </w:pPr>
      <w:r w:rsidRPr="00595226">
        <w:rPr>
          <w:rFonts w:ascii="Garamond" w:hAnsi="Garamond" w:cs="Garamond"/>
          <w:b/>
          <w:bCs/>
          <w:color w:val="000000"/>
        </w:rPr>
        <w:t>Oświadczenie Wykonawcy</w:t>
      </w:r>
      <w:r w:rsidRPr="003823EB">
        <w:rPr>
          <w:rFonts w:ascii="Garamond" w:hAnsi="Garamond" w:cs="Garamond"/>
          <w:color w:val="FF0000"/>
        </w:rPr>
        <w:br/>
      </w:r>
    </w:p>
    <w:p w:rsidR="00271260" w:rsidRDefault="00271260" w:rsidP="00271260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  <w:r w:rsidRPr="00E50073">
        <w:rPr>
          <w:rFonts w:ascii="Garamond" w:hAnsi="Garamond" w:cs="Arial"/>
        </w:rPr>
        <w:t>Bio</w:t>
      </w:r>
      <w:r>
        <w:rPr>
          <w:rFonts w:ascii="Garamond" w:hAnsi="Garamond" w:cs="Arial"/>
        </w:rPr>
        <w:t xml:space="preserve">rąc  udział w postępowaniu </w:t>
      </w:r>
      <w:r w:rsidRPr="00595226">
        <w:rPr>
          <w:rFonts w:ascii="Garamond" w:hAnsi="Garamond" w:cs="Garamond"/>
          <w:color w:val="000000"/>
        </w:rPr>
        <w:t>w sprawie udzielenia zamówienia publicznego w trybie przetargu nieograniczonego pn.</w:t>
      </w:r>
      <w:r w:rsidRPr="00595226">
        <w:rPr>
          <w:color w:val="000000"/>
        </w:rPr>
        <w:t xml:space="preserve"> </w:t>
      </w:r>
      <w:r>
        <w:rPr>
          <w:rFonts w:ascii="Garamond" w:hAnsi="Garamond" w:cs="Garamond"/>
          <w:b/>
          <w:bCs/>
          <w:color w:val="000000"/>
        </w:rPr>
        <w:t>D</w:t>
      </w:r>
      <w:r w:rsidRPr="008B5B2A">
        <w:rPr>
          <w:rFonts w:ascii="Garamond" w:hAnsi="Garamond" w:cs="Garamond"/>
          <w:b/>
          <w:bCs/>
          <w:color w:val="000000"/>
        </w:rPr>
        <w:t xml:space="preserve">ostawy </w:t>
      </w:r>
      <w:r>
        <w:rPr>
          <w:rFonts w:ascii="Garamond" w:hAnsi="Garamond" w:cs="Garamond"/>
          <w:b/>
          <w:bCs/>
          <w:color w:val="000000"/>
        </w:rPr>
        <w:t xml:space="preserve">napojów bezalkoholowych  </w:t>
      </w:r>
      <w:r w:rsidRPr="008B5B2A">
        <w:rPr>
          <w:rFonts w:ascii="Garamond" w:hAnsi="Garamond" w:cs="Garamond"/>
          <w:b/>
          <w:bCs/>
          <w:color w:val="000000"/>
        </w:rPr>
        <w:t>dla A</w:t>
      </w:r>
      <w:r>
        <w:rPr>
          <w:rFonts w:ascii="Garamond" w:hAnsi="Garamond" w:cs="Garamond"/>
          <w:b/>
          <w:bCs/>
          <w:color w:val="000000"/>
        </w:rPr>
        <w:t xml:space="preserve">MW REWITA Sp. z o.o. Oddział </w:t>
      </w:r>
      <w:proofErr w:type="spellStart"/>
      <w:r>
        <w:rPr>
          <w:rFonts w:ascii="Garamond" w:hAnsi="Garamond" w:cs="Garamond"/>
          <w:b/>
          <w:bCs/>
          <w:color w:val="000000"/>
        </w:rPr>
        <w:t>Rewita</w:t>
      </w:r>
      <w:proofErr w:type="spellEnd"/>
      <w:r>
        <w:rPr>
          <w:rFonts w:ascii="Garamond" w:hAnsi="Garamond" w:cs="Garamond"/>
          <w:b/>
          <w:bCs/>
          <w:color w:val="000000"/>
        </w:rPr>
        <w:t xml:space="preserve"> Rogowo</w:t>
      </w:r>
      <w:r w:rsidRPr="00595226">
        <w:rPr>
          <w:rFonts w:ascii="Garamond" w:hAnsi="Garamond" w:cs="Garamond"/>
          <w:color w:val="000000"/>
        </w:rPr>
        <w:t>.</w:t>
      </w:r>
      <w:r w:rsidRPr="00595226">
        <w:rPr>
          <w:rFonts w:ascii="Garamond" w:hAnsi="Garamond" w:cs="Garamond"/>
          <w:b/>
          <w:bCs/>
          <w:color w:val="000000"/>
          <w:lang w:eastAsia="pl-PL"/>
        </w:rPr>
        <w:t>,</w:t>
      </w:r>
      <w:r w:rsidRPr="00595226">
        <w:rPr>
          <w:rFonts w:ascii="Garamond" w:hAnsi="Garamond" w:cs="Garamond"/>
          <w:b/>
          <w:bCs/>
          <w:color w:val="000000"/>
        </w:rPr>
        <w:t xml:space="preserve"> znak sprawy: </w:t>
      </w:r>
      <w:r w:rsidRPr="00AF5A22">
        <w:rPr>
          <w:rFonts w:ascii="Garamond" w:hAnsi="Garamond" w:cs="Garamond"/>
          <w:b/>
          <w:bCs/>
          <w:color w:val="000000"/>
        </w:rPr>
        <w:t>RWT/</w:t>
      </w:r>
      <w:r>
        <w:rPr>
          <w:rFonts w:ascii="Garamond" w:hAnsi="Garamond" w:cs="Garamond"/>
          <w:b/>
          <w:bCs/>
          <w:color w:val="000000"/>
        </w:rPr>
        <w:t>ORGW/272-PZP/15/2019.</w:t>
      </w:r>
    </w:p>
    <w:p w:rsidR="00271260" w:rsidRDefault="00271260" w:rsidP="00271260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</w:p>
    <w:p w:rsidR="00271260" w:rsidRDefault="00271260" w:rsidP="00271260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</w:p>
    <w:p w:rsidR="00271260" w:rsidRPr="00D92DAB" w:rsidRDefault="00271260" w:rsidP="00A011AB">
      <w:pPr>
        <w:pStyle w:val="Akapitzlist"/>
        <w:numPr>
          <w:ilvl w:val="0"/>
          <w:numId w:val="1"/>
        </w:numPr>
        <w:spacing w:after="160" w:line="259" w:lineRule="auto"/>
        <w:jc w:val="both"/>
        <w:rPr>
          <w:rFonts w:ascii="Garamond" w:hAnsi="Garamond"/>
        </w:rPr>
      </w:pPr>
      <w:r>
        <w:rPr>
          <w:rFonts w:ascii="Garamond" w:hAnsi="Garamond" w:cs="Garamond"/>
          <w:b/>
          <w:bCs/>
          <w:color w:val="000000"/>
        </w:rPr>
        <w:t xml:space="preserve"> </w:t>
      </w:r>
      <w:r w:rsidRPr="00D92DAB">
        <w:rPr>
          <w:rFonts w:ascii="Garamond" w:hAnsi="Garamond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D92DAB">
        <w:rPr>
          <w:rFonts w:ascii="Garamond" w:hAnsi="Garamond"/>
        </w:rPr>
        <w:t>późn</w:t>
      </w:r>
      <w:proofErr w:type="spellEnd"/>
      <w:r w:rsidRPr="00D92DAB">
        <w:rPr>
          <w:rFonts w:ascii="Garamond" w:hAnsi="Garamond"/>
        </w:rPr>
        <w:t xml:space="preserve">. </w:t>
      </w:r>
      <w:proofErr w:type="spellStart"/>
      <w:r w:rsidRPr="00D92DAB">
        <w:rPr>
          <w:rFonts w:ascii="Garamond" w:hAnsi="Garamond"/>
        </w:rPr>
        <w:t>zm</w:t>
      </w:r>
      <w:proofErr w:type="spellEnd"/>
      <w:r w:rsidRPr="00D92DAB">
        <w:rPr>
          <w:rFonts w:ascii="Garamond" w:hAnsi="Garamond"/>
        </w:rPr>
        <w:t>).</w:t>
      </w:r>
    </w:p>
    <w:p w:rsidR="00271260" w:rsidRPr="00D92DAB" w:rsidRDefault="00271260" w:rsidP="00A011AB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92DAB">
        <w:rPr>
          <w:rFonts w:ascii="Garamond" w:hAnsi="Garamond"/>
          <w:color w:val="000000"/>
        </w:rPr>
        <w:t>O</w:t>
      </w:r>
      <w:r w:rsidRPr="00D92DAB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D92DAB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D92DAB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D92DAB">
        <w:rPr>
          <w:rFonts w:ascii="Garamond" w:eastAsia="Times New Roman" w:hAnsi="Garamond"/>
          <w:b/>
          <w:bCs/>
          <w:color w:val="000000"/>
        </w:rPr>
        <w:t xml:space="preserve"> </w:t>
      </w:r>
      <w:r w:rsidRPr="00D92DAB">
        <w:rPr>
          <w:rFonts w:ascii="Garamond" w:eastAsia="Times New Roman" w:hAnsi="Garamond"/>
          <w:color w:val="000000"/>
        </w:rPr>
        <w:t>zakazu ubiegania się o zamówienie publiczne.</w:t>
      </w:r>
    </w:p>
    <w:p w:rsidR="00271260" w:rsidRPr="00D92DAB" w:rsidRDefault="00271260" w:rsidP="00A011AB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92DAB">
        <w:rPr>
          <w:rFonts w:ascii="Garamond" w:hAnsi="Garamond"/>
        </w:rPr>
        <w:t xml:space="preserve">Oświadczam, że podmiot, który reprezentuję </w:t>
      </w:r>
      <w:r w:rsidRPr="00D92DAB">
        <w:rPr>
          <w:rFonts w:ascii="Garamond" w:hAnsi="Garamond"/>
          <w:b/>
        </w:rPr>
        <w:t>nie zalega</w:t>
      </w:r>
      <w:r w:rsidRPr="00D92DAB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D92DAB">
        <w:rPr>
          <w:rFonts w:ascii="Garamond" w:hAnsi="Garamond"/>
        </w:rPr>
        <w:br/>
        <w:t>(Dz. U. z 2016 r. poz. 716)</w:t>
      </w:r>
    </w:p>
    <w:p w:rsidR="00271260" w:rsidRPr="00D92DAB" w:rsidRDefault="00271260" w:rsidP="00A011AB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92DAB">
        <w:rPr>
          <w:rFonts w:ascii="Garamond" w:hAnsi="Garamond"/>
        </w:rPr>
        <w:t>Oświadczam, że wobec podmiotu, który reprezentuję:</w:t>
      </w:r>
    </w:p>
    <w:p w:rsidR="00271260" w:rsidRPr="00D92DAB" w:rsidRDefault="00271260" w:rsidP="00A011AB">
      <w:pPr>
        <w:numPr>
          <w:ilvl w:val="1"/>
          <w:numId w:val="2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D92DAB">
        <w:rPr>
          <w:rFonts w:ascii="Garamond" w:hAnsi="Garamond"/>
          <w:b/>
        </w:rPr>
        <w:t>Nie wydano</w:t>
      </w:r>
      <w:r w:rsidRPr="00D92DAB">
        <w:rPr>
          <w:rFonts w:ascii="Garamond" w:hAnsi="Garamond"/>
        </w:rPr>
        <w:t xml:space="preserve"> prawomocnego wyroku sądu lub ostatecznej decyzji administracyjnej o zaleganiu </w:t>
      </w:r>
      <w:r w:rsidRPr="00D92DAB">
        <w:rPr>
          <w:rFonts w:ascii="Garamond" w:hAnsi="Garamond"/>
        </w:rPr>
        <w:br/>
        <w:t>z uiszczaniem podatków, opłat lub składek na ubezpieczenia społeczne lub zdrowotne, albo*,</w:t>
      </w:r>
    </w:p>
    <w:p w:rsidR="00271260" w:rsidRPr="00D92DAB" w:rsidRDefault="00271260" w:rsidP="00A011AB">
      <w:pPr>
        <w:numPr>
          <w:ilvl w:val="1"/>
          <w:numId w:val="2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D92DAB">
        <w:rPr>
          <w:rFonts w:ascii="Garamond" w:hAnsi="Garamond"/>
          <w:b/>
        </w:rPr>
        <w:t>Wydano wobec</w:t>
      </w:r>
      <w:r w:rsidRPr="00D92DAB">
        <w:rPr>
          <w:rFonts w:ascii="Garamond" w:hAnsi="Garamond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271260" w:rsidRPr="00D92DAB" w:rsidRDefault="00271260" w:rsidP="00271260">
      <w:pPr>
        <w:spacing w:after="120" w:line="360" w:lineRule="auto"/>
        <w:rPr>
          <w:rFonts w:ascii="Garamond" w:hAnsi="Garamond"/>
        </w:rPr>
      </w:pPr>
    </w:p>
    <w:p w:rsidR="00271260" w:rsidRPr="00D92DAB" w:rsidRDefault="00271260" w:rsidP="00271260">
      <w:pPr>
        <w:spacing w:after="120" w:line="360" w:lineRule="auto"/>
        <w:rPr>
          <w:rFonts w:ascii="Garamond" w:hAnsi="Garamond"/>
          <w:b/>
        </w:rPr>
      </w:pPr>
      <w:r w:rsidRPr="00D92DAB">
        <w:rPr>
          <w:rFonts w:ascii="Garamond" w:hAnsi="Garamond"/>
          <w:b/>
        </w:rPr>
        <w:t>*niepotrzebne skreślić</w:t>
      </w:r>
      <w:r w:rsidRPr="00D92DAB">
        <w:rPr>
          <w:rFonts w:ascii="Garamond" w:hAnsi="Garamond"/>
        </w:rPr>
        <w:t xml:space="preserve">                                     </w:t>
      </w:r>
    </w:p>
    <w:p w:rsidR="00271260" w:rsidRPr="00D92DAB" w:rsidRDefault="00271260" w:rsidP="00271260">
      <w:pPr>
        <w:spacing w:after="160" w:line="259" w:lineRule="auto"/>
        <w:rPr>
          <w:rFonts w:ascii="Garamond" w:hAnsi="Garamond"/>
        </w:rPr>
      </w:pPr>
    </w:p>
    <w:p w:rsidR="00271260" w:rsidRPr="00D92DAB" w:rsidRDefault="00271260" w:rsidP="00271260">
      <w:pPr>
        <w:spacing w:after="160" w:line="259" w:lineRule="auto"/>
        <w:rPr>
          <w:rFonts w:ascii="Garamond" w:hAnsi="Garamond"/>
        </w:rPr>
      </w:pPr>
      <w:r w:rsidRPr="00D92DAB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271260" w:rsidRPr="00D92DAB" w:rsidRDefault="00271260" w:rsidP="00271260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D92DAB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</w:p>
    <w:p w:rsidR="007C0E39" w:rsidRPr="00271260" w:rsidRDefault="007C0E39" w:rsidP="00271260">
      <w:bookmarkStart w:id="0" w:name="_GoBack"/>
      <w:bookmarkEnd w:id="0"/>
    </w:p>
    <w:sectPr w:rsidR="007C0E39" w:rsidRPr="00271260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1AB" w:rsidRDefault="00A011AB" w:rsidP="00BD0B39">
      <w:pPr>
        <w:spacing w:after="0" w:line="240" w:lineRule="auto"/>
      </w:pPr>
      <w:r>
        <w:separator/>
      </w:r>
    </w:p>
  </w:endnote>
  <w:endnote w:type="continuationSeparator" w:id="0">
    <w:p w:rsidR="00A011AB" w:rsidRDefault="00A011A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48B8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48B8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48B8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48B8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7126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7126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7126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7126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1AB" w:rsidRDefault="00A011AB" w:rsidP="00BD0B39">
      <w:pPr>
        <w:spacing w:after="0" w:line="240" w:lineRule="auto"/>
      </w:pPr>
      <w:r>
        <w:separator/>
      </w:r>
    </w:p>
  </w:footnote>
  <w:footnote w:type="continuationSeparator" w:id="0">
    <w:p w:rsidR="00A011AB" w:rsidRDefault="00A011A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A011A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3"/>
  </w:num>
  <w:num w:numId="2">
    <w:abstractNumId w:val="6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1260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16A54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C48B8"/>
    <w:rsid w:val="00A011AB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BB47E-5F41-49E5-AB6A-98D9407F5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2019-05-15T11:31:00Z</dcterms:created>
  <dcterms:modified xsi:type="dcterms:W3CDTF">2019-05-15T11:31:00Z</dcterms:modified>
</cp:coreProperties>
</file>