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29BF" w:rsidRDefault="000129BF" w:rsidP="000129BF">
      <w:pPr>
        <w:spacing w:after="0" w:line="360" w:lineRule="auto"/>
        <w:ind w:left="6372"/>
        <w:rPr>
          <w:rFonts w:ascii="Garamond" w:hAnsi="Garamond" w:cs="Arial"/>
          <w:b/>
        </w:rPr>
      </w:pPr>
      <w:r>
        <w:rPr>
          <w:rFonts w:ascii="Garamond" w:hAnsi="Garamond" w:cs="Arial"/>
          <w:b/>
        </w:rPr>
        <w:t>Załącznik nr 6 do SIWZ</w:t>
      </w:r>
    </w:p>
    <w:p w:rsidR="00B00A70" w:rsidRDefault="00B00A70" w:rsidP="00B00A70">
      <w:pPr>
        <w:spacing w:after="0" w:line="240" w:lineRule="auto"/>
        <w:rPr>
          <w:rFonts w:ascii="Garamond" w:eastAsiaTheme="minorHAnsi" w:hAnsi="Garamond" w:cs="Arial"/>
          <w:b/>
        </w:rPr>
      </w:pPr>
      <w:r>
        <w:rPr>
          <w:rFonts w:ascii="Garamond" w:hAnsi="Garamond" w:cs="Arial"/>
          <w:b/>
        </w:rPr>
        <w:t>Wykonawca:</w:t>
      </w:r>
    </w:p>
    <w:p w:rsidR="00B00A70" w:rsidRDefault="00B00A70" w:rsidP="00B00A70">
      <w:pPr>
        <w:spacing w:after="0" w:line="240" w:lineRule="auto"/>
        <w:rPr>
          <w:rFonts w:ascii="Garamond" w:hAnsi="Garamond" w:cs="Arial"/>
          <w:b/>
        </w:rPr>
      </w:pPr>
    </w:p>
    <w:p w:rsidR="00B00A70" w:rsidRDefault="00B00A70" w:rsidP="00B00A70">
      <w:pPr>
        <w:spacing w:after="0" w:line="240" w:lineRule="auto"/>
        <w:rPr>
          <w:rFonts w:ascii="Garamond" w:hAnsi="Garamond" w:cs="Arial"/>
          <w:b/>
          <w:sz w:val="20"/>
          <w:szCs w:val="20"/>
        </w:rPr>
      </w:pPr>
      <w:r>
        <w:rPr>
          <w:rFonts w:ascii="Garamond" w:hAnsi="Garamond" w:cs="Arial"/>
          <w:sz w:val="20"/>
          <w:szCs w:val="20"/>
        </w:rPr>
        <w:t>________________________________</w:t>
      </w:r>
    </w:p>
    <w:p w:rsidR="00B00A70" w:rsidRDefault="00B00A70" w:rsidP="00B00A70">
      <w:pPr>
        <w:spacing w:before="240" w:after="0" w:line="240" w:lineRule="auto"/>
        <w:ind w:right="4675"/>
        <w:rPr>
          <w:rFonts w:ascii="Garamond" w:hAnsi="Garamond" w:cs="Arial"/>
          <w:sz w:val="20"/>
          <w:szCs w:val="20"/>
        </w:rPr>
      </w:pPr>
      <w:r>
        <w:rPr>
          <w:rFonts w:ascii="Garamond" w:hAnsi="Garamond" w:cs="Arial"/>
          <w:sz w:val="20"/>
          <w:szCs w:val="20"/>
        </w:rPr>
        <w:t>________________________________</w:t>
      </w:r>
    </w:p>
    <w:p w:rsidR="00B00A70" w:rsidRDefault="00B00A70" w:rsidP="00B00A70">
      <w:pPr>
        <w:spacing w:after="0" w:line="240" w:lineRule="auto"/>
        <w:ind w:right="4903"/>
        <w:rPr>
          <w:rFonts w:ascii="Garamond" w:hAnsi="Garamond" w:cs="Arial"/>
          <w:i/>
          <w:sz w:val="20"/>
          <w:szCs w:val="20"/>
        </w:rPr>
      </w:pPr>
      <w:r>
        <w:rPr>
          <w:rFonts w:ascii="Garamond" w:hAnsi="Garamond" w:cs="Arial"/>
          <w:i/>
          <w:sz w:val="20"/>
          <w:szCs w:val="20"/>
        </w:rPr>
        <w:t>(pełna nazwa/firma, adres,)</w:t>
      </w:r>
    </w:p>
    <w:p w:rsidR="00B00A70" w:rsidRDefault="00B00A70" w:rsidP="00B00A70">
      <w:pPr>
        <w:jc w:val="both"/>
        <w:rPr>
          <w:rFonts w:ascii="Garamond" w:hAnsi="Garamond" w:cs="Arial"/>
        </w:rPr>
      </w:pPr>
    </w:p>
    <w:p w:rsidR="00B00A70" w:rsidRPr="00B00A70" w:rsidRDefault="00B00A70" w:rsidP="00B00A70">
      <w:pPr>
        <w:jc w:val="both"/>
        <w:rPr>
          <w:rFonts w:ascii="Garamond" w:eastAsiaTheme="minorHAnsi" w:hAnsi="Garamond"/>
          <w:color w:val="000000"/>
        </w:rPr>
      </w:pPr>
      <w:r>
        <w:rPr>
          <w:rFonts w:ascii="Garamond" w:hAnsi="Garamond" w:cs="Arial"/>
        </w:rPr>
        <w:t>Biorąc udział w postępowaniu pn.</w:t>
      </w:r>
      <w:r>
        <w:t xml:space="preserve"> </w:t>
      </w:r>
      <w:r>
        <w:rPr>
          <w:rFonts w:ascii="Garamond" w:hAnsi="Garamond"/>
          <w:color w:val="000000"/>
          <w:lang w:eastAsia="pl-PL"/>
        </w:rPr>
        <w:t xml:space="preserve">Dostawa asortymentu barowego i gastronomicznego wraz </w:t>
      </w:r>
      <w:r>
        <w:rPr>
          <w:rFonts w:ascii="Garamond" w:hAnsi="Garamond"/>
          <w:color w:val="000000"/>
          <w:lang w:eastAsia="pl-PL"/>
        </w:rPr>
        <w:br/>
        <w:t xml:space="preserve">z rozładunkiem i montażem do Oddziałów </w:t>
      </w:r>
      <w:proofErr w:type="spellStart"/>
      <w:r>
        <w:rPr>
          <w:rFonts w:ascii="Garamond" w:hAnsi="Garamond"/>
          <w:color w:val="000000"/>
          <w:lang w:eastAsia="pl-PL"/>
        </w:rPr>
        <w:t>Rewita</w:t>
      </w:r>
      <w:proofErr w:type="spellEnd"/>
      <w:r>
        <w:rPr>
          <w:rFonts w:ascii="Garamond" w:hAnsi="Garamond"/>
          <w:color w:val="000000"/>
          <w:lang w:eastAsia="pl-PL"/>
        </w:rPr>
        <w:t xml:space="preserve"> Rogowo, Jurata, Rynia i Międzyzdroje  z podziałem </w:t>
      </w:r>
      <w:r>
        <w:rPr>
          <w:rFonts w:ascii="Garamond" w:hAnsi="Garamond"/>
          <w:color w:val="000000"/>
          <w:lang w:eastAsia="pl-PL"/>
        </w:rPr>
        <w:br/>
        <w:t>na 4 części</w:t>
      </w:r>
      <w:r>
        <w:rPr>
          <w:rFonts w:ascii="Garamond" w:hAnsi="Garamond" w:cs="Arial"/>
        </w:rPr>
        <w:t>, nr postępowania: RWT/PZP/18/2019</w:t>
      </w:r>
    </w:p>
    <w:p w:rsidR="00B00A70" w:rsidRDefault="00B00A70" w:rsidP="00B00A70">
      <w:pPr>
        <w:numPr>
          <w:ilvl w:val="0"/>
          <w:numId w:val="71"/>
        </w:numPr>
        <w:shd w:val="clear" w:color="auto" w:fill="FFFFFF"/>
        <w:tabs>
          <w:tab w:val="left" w:pos="284"/>
        </w:tabs>
        <w:spacing w:before="446" w:after="0" w:line="256" w:lineRule="auto"/>
        <w:contextualSpacing/>
        <w:jc w:val="both"/>
        <w:rPr>
          <w:rFonts w:ascii="Garamond" w:hAnsi="Garamond"/>
        </w:rPr>
      </w:pPr>
      <w:r>
        <w:rPr>
          <w:rFonts w:ascii="Garamond" w:hAnsi="Garamond"/>
          <w:color w:val="000000"/>
        </w:rPr>
        <w:t>O</w:t>
      </w:r>
      <w:r>
        <w:rPr>
          <w:rFonts w:ascii="Garamond" w:eastAsia="Times New Roman" w:hAnsi="Garamond"/>
          <w:color w:val="000000"/>
        </w:rPr>
        <w:t xml:space="preserve">świadczam, że wobec podmiotu, który reprezentuję </w:t>
      </w:r>
      <w:r>
        <w:rPr>
          <w:rFonts w:ascii="Garamond" w:eastAsia="Times New Roman" w:hAnsi="Garamond"/>
          <w:b/>
          <w:bCs/>
          <w:color w:val="000000"/>
        </w:rPr>
        <w:t xml:space="preserve">nie wydano </w:t>
      </w:r>
      <w:r>
        <w:rPr>
          <w:rFonts w:ascii="Garamond" w:eastAsia="Times New Roman" w:hAnsi="Garamond"/>
          <w:bCs/>
          <w:color w:val="000000"/>
        </w:rPr>
        <w:t>orzeczenia tytułem środka zapobiegawczego</w:t>
      </w:r>
      <w:r>
        <w:rPr>
          <w:rFonts w:ascii="Garamond" w:eastAsia="Times New Roman" w:hAnsi="Garamond"/>
          <w:b/>
          <w:bCs/>
          <w:color w:val="000000"/>
        </w:rPr>
        <w:t xml:space="preserve"> </w:t>
      </w:r>
      <w:r>
        <w:rPr>
          <w:rFonts w:ascii="Garamond" w:eastAsia="Times New Roman" w:hAnsi="Garamond"/>
          <w:color w:val="000000"/>
        </w:rPr>
        <w:t>zakazu ubiegania się o zamówienie publiczne.</w:t>
      </w:r>
    </w:p>
    <w:p w:rsidR="00B00A70" w:rsidRDefault="00B00A70" w:rsidP="00B00A70">
      <w:pPr>
        <w:numPr>
          <w:ilvl w:val="0"/>
          <w:numId w:val="71"/>
        </w:numPr>
        <w:shd w:val="clear" w:color="auto" w:fill="FFFFFF"/>
        <w:tabs>
          <w:tab w:val="left" w:pos="284"/>
        </w:tabs>
        <w:spacing w:before="446" w:after="0" w:line="256" w:lineRule="auto"/>
        <w:contextualSpacing/>
        <w:jc w:val="both"/>
        <w:rPr>
          <w:rFonts w:ascii="Garamond" w:hAnsi="Garamond"/>
        </w:rPr>
      </w:pPr>
      <w:r>
        <w:rPr>
          <w:rFonts w:ascii="Garamond" w:hAnsi="Garamond"/>
        </w:rPr>
        <w:t xml:space="preserve">Oświadczam, że podmiot, który reprezentuję </w:t>
      </w:r>
      <w:r>
        <w:rPr>
          <w:rFonts w:ascii="Garamond" w:hAnsi="Garamond"/>
          <w:b/>
        </w:rPr>
        <w:t>nie zalega</w:t>
      </w:r>
      <w:r>
        <w:rPr>
          <w:rFonts w:ascii="Garamond" w:hAnsi="Garamond"/>
        </w:rPr>
        <w:t xml:space="preserve"> z opłacaniem podatków i opłat lokalnych, o których mowa  w ustawie z dnia 12 stycznia 1991 r. o podatkach i opłatach lokalnych</w:t>
      </w:r>
      <w:r>
        <w:rPr>
          <w:rFonts w:ascii="Garamond" w:hAnsi="Garamond"/>
        </w:rPr>
        <w:br/>
        <w:t>(Dz. U. z 2016 r. poz. 716)</w:t>
      </w:r>
    </w:p>
    <w:p w:rsidR="00B00A70" w:rsidRDefault="00B00A70" w:rsidP="00B00A70">
      <w:pPr>
        <w:numPr>
          <w:ilvl w:val="0"/>
          <w:numId w:val="71"/>
        </w:numPr>
        <w:shd w:val="clear" w:color="auto" w:fill="FFFFFF"/>
        <w:tabs>
          <w:tab w:val="left" w:pos="284"/>
        </w:tabs>
        <w:spacing w:before="446" w:after="0" w:line="256" w:lineRule="auto"/>
        <w:contextualSpacing/>
        <w:jc w:val="both"/>
        <w:rPr>
          <w:rFonts w:ascii="Garamond" w:hAnsi="Garamond"/>
        </w:rPr>
      </w:pPr>
      <w:r>
        <w:rPr>
          <w:rFonts w:ascii="Garamond" w:hAnsi="Garamond"/>
        </w:rPr>
        <w:t>Oświadczam, że wobec podmiotu, który reprezentuję:</w:t>
      </w:r>
    </w:p>
    <w:p w:rsidR="00B00A70" w:rsidRDefault="00B00A70" w:rsidP="00B00A70">
      <w:pPr>
        <w:numPr>
          <w:ilvl w:val="1"/>
          <w:numId w:val="72"/>
        </w:numPr>
        <w:spacing w:after="120" w:line="320" w:lineRule="exact"/>
        <w:contextualSpacing/>
        <w:jc w:val="both"/>
        <w:rPr>
          <w:rFonts w:ascii="Garamond" w:hAnsi="Garamond"/>
        </w:rPr>
      </w:pPr>
      <w:r>
        <w:rPr>
          <w:rFonts w:ascii="Garamond" w:hAnsi="Garamond"/>
          <w:b/>
        </w:rPr>
        <w:t>Nie wydano</w:t>
      </w:r>
      <w:r>
        <w:rPr>
          <w:rFonts w:ascii="Garamond" w:hAnsi="Garamond"/>
        </w:rPr>
        <w:t xml:space="preserve">* prawomocnego wyroku sądu lub ostatecznej decyzji administracyjnej o zaleganiu </w:t>
      </w:r>
      <w:r>
        <w:rPr>
          <w:rFonts w:ascii="Garamond" w:hAnsi="Garamond"/>
        </w:rPr>
        <w:br/>
        <w:t>z uiszczaniem podatków, opłat lub składek na ubezpieczenia społeczne lub zdrowotne, albo*,</w:t>
      </w:r>
    </w:p>
    <w:p w:rsidR="00B00A70" w:rsidRDefault="00B00A70" w:rsidP="00B00A70">
      <w:pPr>
        <w:numPr>
          <w:ilvl w:val="1"/>
          <w:numId w:val="72"/>
        </w:numPr>
        <w:spacing w:after="120" w:line="320" w:lineRule="exact"/>
        <w:contextualSpacing/>
        <w:jc w:val="both"/>
        <w:rPr>
          <w:rFonts w:ascii="Garamond" w:hAnsi="Garamond"/>
        </w:rPr>
      </w:pPr>
      <w:r>
        <w:rPr>
          <w:rFonts w:ascii="Garamond" w:hAnsi="Garamond"/>
          <w:b/>
        </w:rPr>
        <w:t>Wydano*</w:t>
      </w:r>
      <w:r>
        <w:rPr>
          <w:rFonts w:ascii="Garamond" w:hAnsi="Garamond"/>
        </w:rPr>
        <w:t xml:space="preserve"> wobec nas prawomocny wyrok lub ostateczną decyzję administracyjną o zaleganiu z  uiszczaniem podatków, opłat lub składek na ubezpieczenia społeczne lub zdrowotne ale dokonaliśmy płatności tych należności wraz z ewentualnymi odsetkami lub grzywnami lub zawarliśmy wiążące porozumienie w sprawie spłat tych należności na potwierdzenie czego dołączamy dokumenty potwierdzające dokonanie płatności tych należności wraz z ewentualnymi odsetkami lub grzywnami lub zawarcie wiążącego porozumienia w sprawie spłat tych należność*;</w:t>
      </w:r>
    </w:p>
    <w:p w:rsidR="00B00A70" w:rsidRDefault="00B00A70" w:rsidP="00B00A70">
      <w:pPr>
        <w:spacing w:after="120" w:line="360" w:lineRule="auto"/>
        <w:rPr>
          <w:rFonts w:ascii="Garamond" w:hAnsi="Garamond"/>
        </w:rPr>
      </w:pPr>
    </w:p>
    <w:p w:rsidR="00B00A70" w:rsidRPr="00B00A70" w:rsidRDefault="00B00A70" w:rsidP="00B00A70">
      <w:pPr>
        <w:spacing w:after="120" w:line="360" w:lineRule="auto"/>
        <w:rPr>
          <w:rFonts w:ascii="Garamond" w:hAnsi="Garamond"/>
          <w:b/>
        </w:rPr>
      </w:pPr>
      <w:r w:rsidRPr="00B00A70">
        <w:rPr>
          <w:rFonts w:ascii="Garamond" w:hAnsi="Garamond"/>
          <w:b/>
        </w:rPr>
        <w:t>*niepotrzebne skreślić</w:t>
      </w:r>
      <w:bookmarkStart w:id="0" w:name="_GoBack"/>
      <w:bookmarkEnd w:id="0"/>
    </w:p>
    <w:p w:rsidR="00B00A70" w:rsidRDefault="00B00A70" w:rsidP="00B00A70">
      <w:pPr>
        <w:spacing w:after="120" w:line="360" w:lineRule="auto"/>
        <w:rPr>
          <w:rFonts w:ascii="Garamond" w:hAnsi="Garamond"/>
        </w:rPr>
      </w:pPr>
    </w:p>
    <w:p w:rsidR="00B00A70" w:rsidRDefault="00B00A70" w:rsidP="00B00A70">
      <w:pPr>
        <w:rPr>
          <w:rFonts w:ascii="Garamond" w:hAnsi="Garamond"/>
        </w:rPr>
      </w:pPr>
      <w:r>
        <w:rPr>
          <w:rFonts w:ascii="Garamond" w:hAnsi="Garamond"/>
        </w:rPr>
        <w:tab/>
        <w:t>…………….………..….</w:t>
      </w:r>
      <w:r>
        <w:rPr>
          <w:rFonts w:ascii="Garamond" w:hAnsi="Garamond"/>
          <w:i/>
        </w:rPr>
        <w:t xml:space="preserve">, </w:t>
      </w:r>
      <w:r>
        <w:rPr>
          <w:rFonts w:ascii="Garamond" w:hAnsi="Garamond"/>
        </w:rPr>
        <w:t>dnia ………….…….……. r.</w:t>
      </w:r>
    </w:p>
    <w:p w:rsidR="00B00A70" w:rsidRDefault="00B00A70" w:rsidP="00B00A70">
      <w:pPr>
        <w:spacing w:before="2"/>
        <w:ind w:left="538"/>
        <w:rPr>
          <w:rFonts w:ascii="Garamond" w:hAnsi="Garamond"/>
          <w:i/>
        </w:rPr>
      </w:pPr>
      <w:r>
        <w:rPr>
          <w:rFonts w:ascii="Garamond" w:hAnsi="Garamond"/>
          <w:i/>
        </w:rPr>
        <w:t xml:space="preserve">    (miejscowość)</w:t>
      </w:r>
    </w:p>
    <w:p w:rsidR="00B00A70" w:rsidRDefault="00B00A70" w:rsidP="00B00A70">
      <w:pPr>
        <w:rPr>
          <w:rFonts w:ascii="Garamond" w:hAnsi="Garamond"/>
        </w:rPr>
      </w:pPr>
    </w:p>
    <w:p w:rsidR="00B00A70" w:rsidRDefault="00B00A70" w:rsidP="00B00A70">
      <w:pPr>
        <w:rPr>
          <w:rFonts w:ascii="Garamond" w:hAnsi="Garamond"/>
        </w:rPr>
      </w:pPr>
      <w:r>
        <w:rPr>
          <w:rFonts w:ascii="Garamond" w:hAnsi="Garamond"/>
        </w:rPr>
        <w:t xml:space="preserve">                                                                                  ……………………………………………………</w:t>
      </w:r>
    </w:p>
    <w:p w:rsidR="00B00A70" w:rsidRDefault="00B00A70" w:rsidP="00B00A70">
      <w:pPr>
        <w:shd w:val="clear" w:color="auto" w:fill="FFFFFF"/>
        <w:spacing w:after="0" w:line="240" w:lineRule="auto"/>
        <w:ind w:right="5"/>
        <w:jc w:val="center"/>
        <w:rPr>
          <w:rFonts w:ascii="Garamond" w:hAnsi="Garamond"/>
          <w:color w:val="000000"/>
        </w:rPr>
      </w:pPr>
      <w:r>
        <w:rPr>
          <w:rFonts w:ascii="Garamond" w:hAnsi="Garamond"/>
          <w:i/>
          <w:iCs/>
          <w:color w:val="000000"/>
        </w:rPr>
        <w:t xml:space="preserve">                                                                            (pieczęć, podpis upoważnionego przedstawiciela Wykonawcy</w:t>
      </w:r>
      <w:r>
        <w:rPr>
          <w:rFonts w:ascii="Garamond" w:eastAsia="Times New Roman" w:hAnsi="Garamond"/>
          <w:i/>
          <w:iCs/>
          <w:color w:val="000000"/>
        </w:rPr>
        <w:t>)</w:t>
      </w:r>
    </w:p>
    <w:p w:rsidR="00B00A70" w:rsidRDefault="00B00A70" w:rsidP="00B00A70">
      <w:pPr>
        <w:tabs>
          <w:tab w:val="left" w:pos="284"/>
        </w:tabs>
        <w:spacing w:after="0"/>
        <w:rPr>
          <w:rFonts w:ascii="Garamond" w:hAnsi="Garamond"/>
          <w:b/>
        </w:rPr>
      </w:pPr>
    </w:p>
    <w:p w:rsidR="000129BF" w:rsidRDefault="000129BF" w:rsidP="00CD38EF">
      <w:pPr>
        <w:spacing w:after="0" w:line="360" w:lineRule="auto"/>
        <w:rPr>
          <w:rFonts w:ascii="Garamond" w:hAnsi="Garamond" w:cs="Arial"/>
          <w:b/>
        </w:rPr>
      </w:pPr>
    </w:p>
    <w:p w:rsidR="000129BF" w:rsidRDefault="000129BF" w:rsidP="00CD38EF">
      <w:pPr>
        <w:spacing w:after="0" w:line="360" w:lineRule="auto"/>
        <w:rPr>
          <w:rFonts w:ascii="Garamond" w:hAnsi="Garamond" w:cs="Arial"/>
          <w:b/>
        </w:rPr>
      </w:pPr>
    </w:p>
    <w:sectPr w:rsidR="000129BF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7302" w:rsidRDefault="00F17302" w:rsidP="00BD0B39">
      <w:pPr>
        <w:spacing w:after="0" w:line="240" w:lineRule="auto"/>
      </w:pPr>
      <w:r>
        <w:separator/>
      </w:r>
    </w:p>
  </w:endnote>
  <w:endnote w:type="continuationSeparator" w:id="0">
    <w:p w:rsidR="00F17302" w:rsidRDefault="00F17302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0129BF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B00A70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0129BF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B00A70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B00A70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B00A70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B00A70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B00A70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7302" w:rsidRDefault="00F17302" w:rsidP="00BD0B39">
      <w:pPr>
        <w:spacing w:after="0" w:line="240" w:lineRule="auto"/>
      </w:pPr>
      <w:r>
        <w:separator/>
      </w:r>
    </w:p>
  </w:footnote>
  <w:footnote w:type="continuationSeparator" w:id="0">
    <w:p w:rsidR="00F17302" w:rsidRDefault="00F17302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F17302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20C30729"/>
    <w:multiLevelType w:val="hybridMultilevel"/>
    <w:tmpl w:val="294485F2"/>
    <w:lvl w:ilvl="0" w:tplc="AB66DE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6" w15:restartNumberingAfterBreak="0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8" w15:restartNumberingAfterBreak="0">
    <w:nsid w:val="4E263DD3"/>
    <w:multiLevelType w:val="hybridMultilevel"/>
    <w:tmpl w:val="EBC695A6"/>
    <w:lvl w:ilvl="0" w:tplc="78329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8FF0E7B"/>
    <w:multiLevelType w:val="hybridMultilevel"/>
    <w:tmpl w:val="6AFCB3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7"/>
  </w:num>
  <w:num w:numId="64">
    <w:abstractNumId w:val="70"/>
  </w:num>
  <w:num w:numId="65">
    <w:abstractNumId w:val="66"/>
  </w:num>
  <w:num w:numId="66">
    <w:abstractNumId w:val="64"/>
  </w:num>
  <w:num w:numId="67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68"/>
  </w:num>
  <w:num w:numId="69">
    <w:abstractNumId w:val="63"/>
  </w:num>
  <w:num w:numId="70">
    <w:abstractNumId w:val="65"/>
  </w:num>
  <w:num w:numId="71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129BF"/>
    <w:rsid w:val="000342F3"/>
    <w:rsid w:val="0007008D"/>
    <w:rsid w:val="00076812"/>
    <w:rsid w:val="000E31F6"/>
    <w:rsid w:val="000E4605"/>
    <w:rsid w:val="000E546E"/>
    <w:rsid w:val="000F5A67"/>
    <w:rsid w:val="000F7C6B"/>
    <w:rsid w:val="00111F9D"/>
    <w:rsid w:val="001376CE"/>
    <w:rsid w:val="00170C5D"/>
    <w:rsid w:val="001C212E"/>
    <w:rsid w:val="001C5981"/>
    <w:rsid w:val="001C59EB"/>
    <w:rsid w:val="001D6BAB"/>
    <w:rsid w:val="002227E5"/>
    <w:rsid w:val="00243AF8"/>
    <w:rsid w:val="00251F89"/>
    <w:rsid w:val="00263592"/>
    <w:rsid w:val="0027331E"/>
    <w:rsid w:val="002801B6"/>
    <w:rsid w:val="002971D8"/>
    <w:rsid w:val="002A28FB"/>
    <w:rsid w:val="002B4C39"/>
    <w:rsid w:val="002F5C78"/>
    <w:rsid w:val="0031308B"/>
    <w:rsid w:val="0033393C"/>
    <w:rsid w:val="00345B5C"/>
    <w:rsid w:val="00361DBC"/>
    <w:rsid w:val="003845E0"/>
    <w:rsid w:val="00394A8E"/>
    <w:rsid w:val="003E54CD"/>
    <w:rsid w:val="00404EE9"/>
    <w:rsid w:val="00411236"/>
    <w:rsid w:val="004642AC"/>
    <w:rsid w:val="00496494"/>
    <w:rsid w:val="0050739B"/>
    <w:rsid w:val="00523E87"/>
    <w:rsid w:val="00551715"/>
    <w:rsid w:val="00551B42"/>
    <w:rsid w:val="005603C2"/>
    <w:rsid w:val="0056523C"/>
    <w:rsid w:val="0058293D"/>
    <w:rsid w:val="005A751A"/>
    <w:rsid w:val="005E47E3"/>
    <w:rsid w:val="005F439E"/>
    <w:rsid w:val="0064541C"/>
    <w:rsid w:val="00647F01"/>
    <w:rsid w:val="00650E6F"/>
    <w:rsid w:val="00692058"/>
    <w:rsid w:val="006A661F"/>
    <w:rsid w:val="006C547C"/>
    <w:rsid w:val="00716587"/>
    <w:rsid w:val="00741C5F"/>
    <w:rsid w:val="00741D4C"/>
    <w:rsid w:val="0074446B"/>
    <w:rsid w:val="007807CC"/>
    <w:rsid w:val="00782550"/>
    <w:rsid w:val="00786DF7"/>
    <w:rsid w:val="00792295"/>
    <w:rsid w:val="007C0E39"/>
    <w:rsid w:val="007D6FA3"/>
    <w:rsid w:val="007D7CB2"/>
    <w:rsid w:val="007F136B"/>
    <w:rsid w:val="007F7DEE"/>
    <w:rsid w:val="0082002A"/>
    <w:rsid w:val="00834840"/>
    <w:rsid w:val="00855BBB"/>
    <w:rsid w:val="008576BA"/>
    <w:rsid w:val="008707B8"/>
    <w:rsid w:val="008813D5"/>
    <w:rsid w:val="008918FE"/>
    <w:rsid w:val="0089364F"/>
    <w:rsid w:val="00912469"/>
    <w:rsid w:val="00922734"/>
    <w:rsid w:val="009237EB"/>
    <w:rsid w:val="00926427"/>
    <w:rsid w:val="009361E5"/>
    <w:rsid w:val="00950170"/>
    <w:rsid w:val="009918E4"/>
    <w:rsid w:val="009B25DD"/>
    <w:rsid w:val="00A04F90"/>
    <w:rsid w:val="00A20914"/>
    <w:rsid w:val="00A27CAB"/>
    <w:rsid w:val="00A3312C"/>
    <w:rsid w:val="00A66286"/>
    <w:rsid w:val="00AA2A38"/>
    <w:rsid w:val="00AD55C6"/>
    <w:rsid w:val="00AD7AA2"/>
    <w:rsid w:val="00AE6CF3"/>
    <w:rsid w:val="00B00A70"/>
    <w:rsid w:val="00B41AC2"/>
    <w:rsid w:val="00B55A4B"/>
    <w:rsid w:val="00B845E8"/>
    <w:rsid w:val="00BC01D1"/>
    <w:rsid w:val="00BD0B39"/>
    <w:rsid w:val="00BE160E"/>
    <w:rsid w:val="00C15F53"/>
    <w:rsid w:val="00C53712"/>
    <w:rsid w:val="00C55DD2"/>
    <w:rsid w:val="00C80F42"/>
    <w:rsid w:val="00C91486"/>
    <w:rsid w:val="00CA0801"/>
    <w:rsid w:val="00CA4A33"/>
    <w:rsid w:val="00CA4E62"/>
    <w:rsid w:val="00CB4B1A"/>
    <w:rsid w:val="00CD38EF"/>
    <w:rsid w:val="00CE5EB6"/>
    <w:rsid w:val="00D033BC"/>
    <w:rsid w:val="00D2757B"/>
    <w:rsid w:val="00D533F0"/>
    <w:rsid w:val="00D75537"/>
    <w:rsid w:val="00DA6129"/>
    <w:rsid w:val="00DF7992"/>
    <w:rsid w:val="00E61C8B"/>
    <w:rsid w:val="00E6354F"/>
    <w:rsid w:val="00E73CC3"/>
    <w:rsid w:val="00E80E11"/>
    <w:rsid w:val="00E97058"/>
    <w:rsid w:val="00ED58C6"/>
    <w:rsid w:val="00EE1478"/>
    <w:rsid w:val="00F00F85"/>
    <w:rsid w:val="00F17302"/>
    <w:rsid w:val="00F23D00"/>
    <w:rsid w:val="00F240DC"/>
    <w:rsid w:val="00F536E3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99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99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CE9D0E-3461-400D-AEA9-14FC2B845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257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Dorota Czaja</cp:lastModifiedBy>
  <cp:revision>5</cp:revision>
  <cp:lastPrinted>2019-05-22T11:48:00Z</cp:lastPrinted>
  <dcterms:created xsi:type="dcterms:W3CDTF">2019-04-30T10:35:00Z</dcterms:created>
  <dcterms:modified xsi:type="dcterms:W3CDTF">2019-05-22T11:48:00Z</dcterms:modified>
</cp:coreProperties>
</file>