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2AB15854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017AFFC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396D48"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26EE025C" w:rsidR="003031AD" w:rsidRPr="00153B42" w:rsidRDefault="003031AD" w:rsidP="0051227B">
            <w:pPr>
              <w:tabs>
                <w:tab w:val="left" w:pos="357"/>
              </w:tabs>
              <w:spacing w:before="60" w:after="6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 xml:space="preserve">Dostawa asortymentu barowego </w:t>
            </w:r>
            <w:r w:rsidR="0051227B">
              <w:rPr>
                <w:rFonts w:ascii="Garamond" w:hAnsi="Garamond"/>
                <w:b/>
                <w:color w:val="000000"/>
                <w:lang w:eastAsia="pl-PL"/>
              </w:rPr>
              <w:br/>
            </w:r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 xml:space="preserve">i gastronomicznego wraz z rozładunkiem i montażem do Oddziałów </w:t>
            </w:r>
            <w:proofErr w:type="spellStart"/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>Rewita</w:t>
            </w:r>
            <w:proofErr w:type="spellEnd"/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 xml:space="preserve"> Rogowo, Jurata, Ryn</w:t>
            </w:r>
            <w:r w:rsidR="0051227B">
              <w:rPr>
                <w:rFonts w:ascii="Garamond" w:hAnsi="Garamond"/>
                <w:b/>
                <w:color w:val="000000"/>
                <w:lang w:eastAsia="pl-PL"/>
              </w:rPr>
              <w:t xml:space="preserve">ia </w:t>
            </w:r>
            <w:r w:rsidR="0051227B">
              <w:rPr>
                <w:rFonts w:ascii="Garamond" w:hAnsi="Garamond"/>
                <w:b/>
                <w:color w:val="000000"/>
                <w:lang w:eastAsia="pl-PL"/>
              </w:rPr>
              <w:br/>
              <w:t xml:space="preserve">i Międzyzdroje  z podziałem </w:t>
            </w:r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>na 4 częśc</w:t>
            </w:r>
            <w:r w:rsidR="0051227B">
              <w:rPr>
                <w:rFonts w:ascii="Garamond" w:hAnsi="Garamond"/>
                <w:b/>
                <w:color w:val="000000"/>
                <w:lang w:eastAsia="pl-PL"/>
              </w:rPr>
              <w:t>i</w:t>
            </w:r>
            <w:r w:rsidR="0051227B">
              <w:rPr>
                <w:rFonts w:ascii="Garamond" w:hAnsi="Garamond" w:cs="Arial"/>
                <w:b/>
              </w:rPr>
              <w:t xml:space="preserve">, </w:t>
            </w:r>
            <w:r w:rsidR="00AF3C5F" w:rsidRPr="00AF3C5F">
              <w:rPr>
                <w:rFonts w:ascii="Garamond" w:hAnsi="Garamond" w:cs="Arial"/>
                <w:b/>
              </w:rPr>
              <w:t xml:space="preserve"> Nr postępowania:   </w:t>
            </w:r>
            <w:r w:rsidR="0051227B">
              <w:rPr>
                <w:rFonts w:ascii="Garamond" w:hAnsi="Garamond"/>
                <w:b/>
                <w:color w:val="000000" w:themeColor="text1"/>
              </w:rPr>
              <w:t>RWT/PZP/18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477CB06F" w14:textId="77777777" w:rsidR="0051227B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</w:t>
            </w:r>
            <w:r w:rsidR="0051227B">
              <w:rPr>
                <w:rFonts w:ascii="Garamond" w:hAnsi="Garamond"/>
              </w:rPr>
              <w:t>acji Wykonawcy/ów i podpisująca ofertę:</w:t>
            </w:r>
          </w:p>
          <w:p w14:paraId="03A452BE" w14:textId="5D87AF78" w:rsidR="003031AD" w:rsidRPr="00153B42" w:rsidRDefault="0051227B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……………..……………………………………………………………………………………………………..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055EADE" w14:textId="77777777" w:rsidR="0013593E" w:rsidRDefault="0013593E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14:paraId="4092F8F2" w14:textId="20394131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3593E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</w:t>
            </w:r>
            <w:r>
              <w:rPr>
                <w:rFonts w:ascii="Garamond" w:hAnsi="Garamond"/>
                <w:color w:val="000000"/>
              </w:rPr>
              <w:t>iotu zamówienia zgodnie z SIWZ.</w:t>
            </w:r>
          </w:p>
          <w:p w14:paraId="6165202C" w14:textId="54821521" w:rsid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1 ODDZIAŁ REWITA ROGOWO</w:t>
            </w:r>
          </w:p>
          <w:p w14:paraId="7F902407" w14:textId="77777777" w:rsid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114DE327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7C31DE6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735ED60C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66DDE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60F19984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F9B3BD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715272C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030927F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4101527" w14:textId="77777777" w:rsidR="0013593E" w:rsidRDefault="0013593E" w:rsidP="0013593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739F8F56" w14:textId="77777777" w:rsidR="0013593E" w:rsidRDefault="0013593E" w:rsidP="0013593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10D26802" w14:textId="4106481E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2 ODDZIAŁ REWITA JURATA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5A1A5C17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2ECDCA8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03DA0143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F0DED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8762BD8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387CC2C7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54926CF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26296DD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1B425096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E8FA7F7" w14:textId="1D50D4F4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3 ODDZIAŁ REWITA RYNIA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35B61BF8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82BB42E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5FAC0F84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C2DBE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7D3B65B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0077CDB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3A4D8F16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4C771B4E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105F5E6C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010A9B6" w14:textId="29097892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4 ODDZIAŁ REWITA MIĘDZYZDROJE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0D3C5566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A4BA793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53688100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29CB98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3D7463F4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352B6A79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5DA06DD6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6EA28853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6C54D355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8C91F64" w14:textId="5200109D" w:rsidR="0013593E" w:rsidRPr="0013593E" w:rsidRDefault="0013593E" w:rsidP="0013593E">
            <w:pPr>
              <w:pStyle w:val="Akapitzlist"/>
              <w:numPr>
                <w:ilvl w:val="0"/>
                <w:numId w:val="27"/>
              </w:numPr>
              <w:spacing w:after="40"/>
              <w:rPr>
                <w:rFonts w:ascii="Garamond" w:hAnsi="Garamond"/>
                <w:b/>
                <w:color w:val="000000"/>
              </w:rPr>
            </w:pPr>
            <w:r w:rsidRPr="0013593E">
              <w:rPr>
                <w:rFonts w:ascii="Garamond" w:hAnsi="Garamond"/>
                <w:b/>
                <w:color w:val="000000"/>
              </w:rPr>
              <w:t>TERMIN REALIZACJI PRZEDMIOTU ZAMÓWIENIA:</w:t>
            </w:r>
          </w:p>
          <w:tbl>
            <w:tblPr>
              <w:tblpPr w:leftFromText="141" w:rightFromText="141" w:bottomFromText="160" w:vertAnchor="text" w:horzAnchor="margin" w:tblpY="106"/>
              <w:tblOverlap w:val="never"/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59"/>
              <w:gridCol w:w="5006"/>
            </w:tblGrid>
            <w:tr w:rsidR="0013593E" w14:paraId="7B8B2096" w14:textId="77777777" w:rsidTr="00180A95">
              <w:trPr>
                <w:trHeight w:val="559"/>
              </w:trPr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6C60EC1" w14:textId="77777777" w:rsidR="0013593E" w:rsidRDefault="0013593E" w:rsidP="0013593E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TERMIN REALIZACJI PRZEDMIOTU ZAMÓWIENIA:</w:t>
                  </w:r>
                </w:p>
              </w:tc>
              <w:tc>
                <w:tcPr>
                  <w:tcW w:w="5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0CA45" w14:textId="77777777" w:rsidR="0013593E" w:rsidRDefault="0013593E" w:rsidP="0013593E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t xml:space="preserve">Niniejszym oferuję realizację przedmiotu zamówienia </w:t>
                  </w: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br/>
                    <w:t>w terminie:</w:t>
                  </w:r>
                </w:p>
                <w:p w14:paraId="35CC8FD6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1 ……………………………</w:t>
                  </w:r>
                </w:p>
                <w:p w14:paraId="03B6C542" w14:textId="2BCD098B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40)</w:t>
                  </w:r>
                </w:p>
                <w:p w14:paraId="15BA3784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3F081D2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2 ……………………………</w:t>
                  </w:r>
                </w:p>
                <w:p w14:paraId="5CB117F9" w14:textId="302DE2CC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40)</w:t>
                  </w:r>
                </w:p>
                <w:p w14:paraId="10F19EA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424F1F65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11A55F37" w14:textId="1B9162AA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3 ……………………………</w:t>
                  </w:r>
                </w:p>
                <w:p w14:paraId="104279DB" w14:textId="3DBC6CD2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40)</w:t>
                  </w:r>
                </w:p>
                <w:p w14:paraId="614974DD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5A1525DD" w14:textId="3F386B65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4 ……………………………</w:t>
                  </w:r>
                </w:p>
                <w:p w14:paraId="785A787B" w14:textId="3657E16C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………………………………………. dni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podać ilość dni nie więcej niż 40)</w:t>
                  </w:r>
                </w:p>
                <w:p w14:paraId="41CD07C9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7074326A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34BF0CB6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05773DE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5604C5A4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05F1A92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3F32571F" w14:textId="02AA961E" w:rsidR="00767865" w:rsidRDefault="00767865" w:rsidP="00767865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>UWAGA</w:t>
      </w:r>
      <w:r w:rsidRPr="00021E26">
        <w:rPr>
          <w:rFonts w:ascii="Garamond" w:hAnsi="Garamond"/>
          <w:b/>
          <w:bCs/>
          <w:i/>
          <w:shd w:val="clear" w:color="auto" w:fill="FFFFFF"/>
        </w:rPr>
        <w:t>: do oferty należy załączać uzupełniony załącznik nr 2</w:t>
      </w:r>
      <w:r w:rsidR="00CB5669">
        <w:rPr>
          <w:rFonts w:ascii="Garamond" w:hAnsi="Garamond"/>
          <w:b/>
          <w:bCs/>
          <w:i/>
          <w:shd w:val="clear" w:color="auto" w:fill="FFFFFF"/>
        </w:rPr>
        <w:t>A, 2B, 2C i 2D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do SIWZ – </w:t>
      </w:r>
      <w:r w:rsidR="00CB5669">
        <w:rPr>
          <w:rFonts w:ascii="Garamond" w:hAnsi="Garamond"/>
          <w:b/>
          <w:bCs/>
          <w:i/>
          <w:shd w:val="clear" w:color="auto" w:fill="FFFFFF"/>
        </w:rPr>
        <w:t>formularz ofertowo - cenowy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, </w:t>
      </w:r>
      <w:r>
        <w:rPr>
          <w:rFonts w:ascii="Garamond" w:hAnsi="Garamond"/>
          <w:b/>
          <w:bCs/>
          <w:i/>
          <w:shd w:val="clear" w:color="auto" w:fill="FFFFFF"/>
        </w:rPr>
        <w:t xml:space="preserve">który stanowi </w:t>
      </w:r>
      <w:r w:rsidRPr="00021E26">
        <w:rPr>
          <w:rFonts w:ascii="Garamond" w:hAnsi="Garamond"/>
          <w:b/>
          <w:bCs/>
          <w:i/>
          <w:shd w:val="clear" w:color="auto" w:fill="FFFFFF"/>
        </w:rPr>
        <w:t>integralną część oferty</w:t>
      </w:r>
      <w:r>
        <w:rPr>
          <w:rFonts w:ascii="Garamond" w:hAnsi="Garamond"/>
          <w:b/>
          <w:bCs/>
          <w:i/>
          <w:shd w:val="clear" w:color="auto" w:fill="FFFFFF"/>
        </w:rPr>
        <w:t>;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</w:t>
      </w:r>
    </w:p>
    <w:p w14:paraId="654D9D6A" w14:textId="5D827361" w:rsidR="00CB5669" w:rsidRPr="00767865" w:rsidRDefault="00CB5669" w:rsidP="00767865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bookmarkStart w:id="0" w:name="_GoBack"/>
      <w:r>
        <w:rPr>
          <w:rFonts w:ascii="Garamond" w:hAnsi="Garamond"/>
          <w:b/>
          <w:bCs/>
          <w:i/>
          <w:shd w:val="clear" w:color="auto" w:fill="FFFFFF"/>
        </w:rPr>
        <w:t xml:space="preserve">Powyższe dotyczy tylko tej części na które składana jest oferta.  </w:t>
      </w:r>
      <w:bookmarkEnd w:id="0"/>
    </w:p>
    <w:sectPr w:rsidR="00CB5669" w:rsidRPr="00767865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D05B6" w14:textId="77777777" w:rsidR="00906D40" w:rsidRDefault="00906D40" w:rsidP="00BD0B39">
      <w:pPr>
        <w:spacing w:after="0" w:line="240" w:lineRule="auto"/>
      </w:pPr>
      <w:r>
        <w:separator/>
      </w:r>
    </w:p>
  </w:endnote>
  <w:endnote w:type="continuationSeparator" w:id="0">
    <w:p w14:paraId="40C1E0F8" w14:textId="77777777" w:rsidR="00906D40" w:rsidRDefault="00906D4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B566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B5669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B566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B5669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49D54" w14:textId="77777777" w:rsidR="00906D40" w:rsidRDefault="00906D40" w:rsidP="00BD0B39">
      <w:pPr>
        <w:spacing w:after="0" w:line="240" w:lineRule="auto"/>
      </w:pPr>
      <w:r>
        <w:separator/>
      </w:r>
    </w:p>
  </w:footnote>
  <w:footnote w:type="continuationSeparator" w:id="0">
    <w:p w14:paraId="5277268E" w14:textId="77777777" w:rsidR="00906D40" w:rsidRDefault="00906D4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CB5669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3593E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18E4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2D7F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96D4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55B03"/>
    <w:rsid w:val="00465E58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163E"/>
    <w:rsid w:val="0051227B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795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02F6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67865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3BF7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34AC7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86C7C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505"/>
    <w:rsid w:val="008D798C"/>
    <w:rsid w:val="008E32B7"/>
    <w:rsid w:val="008E50B6"/>
    <w:rsid w:val="008E5D98"/>
    <w:rsid w:val="008E71AB"/>
    <w:rsid w:val="008F3390"/>
    <w:rsid w:val="008F4504"/>
    <w:rsid w:val="009050F9"/>
    <w:rsid w:val="00906D40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B5669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4A38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1A5"/>
    <w:rsid w:val="00EA4501"/>
    <w:rsid w:val="00EA737A"/>
    <w:rsid w:val="00EB3AB4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757B4-4DF1-4600-9D03-DD3C6A89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893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Czaja</cp:lastModifiedBy>
  <cp:revision>10</cp:revision>
  <cp:lastPrinted>2019-05-24T05:39:00Z</cp:lastPrinted>
  <dcterms:created xsi:type="dcterms:W3CDTF">2019-04-30T10:30:00Z</dcterms:created>
  <dcterms:modified xsi:type="dcterms:W3CDTF">2019-05-24T14:25:00Z</dcterms:modified>
</cp:coreProperties>
</file>