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7E5" w:rsidRPr="004E129A" w:rsidRDefault="00FB37E5" w:rsidP="005B12FD">
      <w:pPr>
        <w:widowControl w:val="0"/>
        <w:spacing w:after="0" w:line="240" w:lineRule="auto"/>
        <w:jc w:val="both"/>
        <w:rPr>
          <w:lang w:eastAsia="pl-PL"/>
        </w:rPr>
      </w:pP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FB37E5" w:rsidRPr="005801E6">
        <w:tc>
          <w:tcPr>
            <w:tcW w:w="10065" w:type="dxa"/>
            <w:gridSpan w:val="2"/>
            <w:shd w:val="clear" w:color="auto" w:fill="D9D9D9"/>
          </w:tcPr>
          <w:p w:rsidR="00FB37E5" w:rsidRPr="005801E6" w:rsidRDefault="00B26651" w:rsidP="002E74AF">
            <w:pPr>
              <w:spacing w:after="40" w:line="240" w:lineRule="auto"/>
              <w:jc w:val="right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</w:rPr>
              <w:br w:type="page"/>
              <w:t>Załącznik nr 2</w:t>
            </w:r>
            <w:r w:rsidR="00FB37E5" w:rsidRPr="005801E6">
              <w:rPr>
                <w:rFonts w:ascii="Garamond" w:hAnsi="Garamond" w:cs="Garamond"/>
                <w:b/>
                <w:bCs/>
              </w:rPr>
              <w:t xml:space="preserve"> do zapytania ofertowego </w:t>
            </w: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FORMULARZ OFERTOWY</w:t>
            </w: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7D38DE">
              <w:rPr>
                <w:rFonts w:ascii="Garamond" w:hAnsi="Garamond" w:cs="Garamond"/>
              </w:rPr>
              <w:t>OFERTA</w:t>
            </w: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7D38DE">
              <w:rPr>
                <w:rFonts w:ascii="Garamond" w:hAnsi="Garamond" w:cs="Garamond"/>
              </w:rPr>
              <w:t>złożona przez:</w:t>
            </w: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7D38DE">
              <w:rPr>
                <w:rFonts w:ascii="Garamond" w:hAnsi="Garamond" w:cs="Garamond"/>
              </w:rPr>
              <w:t>___________________________________</w:t>
            </w: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7D38DE">
              <w:rPr>
                <w:rFonts w:ascii="Garamond" w:hAnsi="Garamond" w:cs="Garamond"/>
              </w:rPr>
              <w:t>ul. ____________________________</w:t>
            </w:r>
          </w:p>
          <w:p w:rsidR="00FB37E5" w:rsidRPr="007D38DE" w:rsidRDefault="00FB37E5" w:rsidP="00C53532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7D38DE">
              <w:rPr>
                <w:rFonts w:ascii="Garamond" w:hAnsi="Garamond" w:cs="Garamond"/>
              </w:rPr>
              <w:t>00-000 ________________________</w:t>
            </w: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</w:p>
          <w:p w:rsidR="00FB37E5" w:rsidRPr="00B26651" w:rsidRDefault="00FB37E5" w:rsidP="00C53532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</w:rPr>
            </w:pPr>
            <w:r w:rsidRPr="007D38DE">
              <w:rPr>
                <w:rFonts w:ascii="Garamond" w:hAnsi="Garamond" w:cs="Garamond"/>
              </w:rPr>
              <w:t xml:space="preserve">w postępowaniu o udzielenie zamówienia, którego wartość nie przekracza kwoty określonej </w:t>
            </w:r>
            <w:r w:rsidRPr="007D38DE">
              <w:rPr>
                <w:rFonts w:ascii="Garamond" w:hAnsi="Garamond" w:cs="Garamond"/>
              </w:rPr>
              <w:br/>
              <w:t>w art. 4 pkt 8 Prawa zam</w:t>
            </w:r>
            <w:r>
              <w:rPr>
                <w:rFonts w:ascii="Garamond" w:hAnsi="Garamond" w:cs="Garamond"/>
              </w:rPr>
              <w:t>ówień publicznych  (Dz.U. z 2018r. poz. 1986</w:t>
            </w:r>
            <w:r w:rsidRPr="007D38DE">
              <w:rPr>
                <w:rFonts w:ascii="Garamond" w:hAnsi="Garamond" w:cs="Garamond"/>
              </w:rPr>
              <w:t xml:space="preserve"> z późn. zm.).pn</w:t>
            </w:r>
            <w:r w:rsidRPr="007D38DE">
              <w:rPr>
                <w:rFonts w:ascii="Garamond" w:hAnsi="Garamond" w:cs="Garamond"/>
                <w:sz w:val="24"/>
                <w:szCs w:val="24"/>
              </w:rPr>
              <w:t xml:space="preserve">. </w:t>
            </w:r>
            <w:r w:rsidRPr="004549E1">
              <w:rPr>
                <w:rFonts w:ascii="Garamond" w:hAnsi="Garamond" w:cs="Garamond"/>
              </w:rPr>
              <w:t>„</w:t>
            </w:r>
            <w:r w:rsidR="00B26651" w:rsidRPr="00B26651">
              <w:rPr>
                <w:rFonts w:ascii="Garamond" w:hAnsi="Garamond" w:cs="Garamond"/>
                <w:b/>
                <w:bCs/>
              </w:rPr>
              <w:t xml:space="preserve">Usługa </w:t>
            </w:r>
            <w:r w:rsidR="00B26651" w:rsidRPr="00B26651">
              <w:rPr>
                <w:rFonts w:ascii="Garamond" w:hAnsi="Garamond"/>
                <w:b/>
                <w:iCs/>
              </w:rPr>
              <w:t>wykonania oświetlenia ewakuacyjnego/awaryjnego</w:t>
            </w:r>
            <w:r w:rsidR="00B26651" w:rsidRPr="00B26651">
              <w:rPr>
                <w:rFonts w:ascii="Garamond" w:hAnsi="Garamond"/>
                <w:b/>
                <w:iCs/>
                <w:spacing w:val="-32"/>
              </w:rPr>
              <w:t xml:space="preserve"> </w:t>
            </w:r>
            <w:r w:rsidR="00B26651" w:rsidRPr="00B26651">
              <w:rPr>
                <w:rFonts w:ascii="Garamond" w:hAnsi="Garamond"/>
                <w:b/>
                <w:iCs/>
              </w:rPr>
              <w:t>w</w:t>
            </w:r>
            <w:r w:rsidR="00B26651" w:rsidRPr="00B26651">
              <w:rPr>
                <w:rFonts w:ascii="Garamond" w:hAnsi="Garamond"/>
                <w:b/>
                <w:iCs/>
                <w:spacing w:val="-32"/>
              </w:rPr>
              <w:t xml:space="preserve"> </w:t>
            </w:r>
            <w:r w:rsidR="00B26651" w:rsidRPr="00B26651">
              <w:rPr>
                <w:rFonts w:ascii="Garamond" w:hAnsi="Garamond"/>
                <w:b/>
                <w:iCs/>
              </w:rPr>
              <w:t>budynku</w:t>
            </w:r>
            <w:r w:rsidR="00B26651" w:rsidRPr="00B26651">
              <w:rPr>
                <w:rFonts w:ascii="Garamond" w:hAnsi="Garamond"/>
                <w:b/>
                <w:iCs/>
                <w:spacing w:val="-31"/>
              </w:rPr>
              <w:t xml:space="preserve"> </w:t>
            </w:r>
            <w:r w:rsidR="00B26651" w:rsidRPr="00B26651">
              <w:rPr>
                <w:rFonts w:ascii="Garamond" w:hAnsi="Garamond"/>
                <w:b/>
                <w:iCs/>
              </w:rPr>
              <w:t>„Delfin” i „Rybitwa</w:t>
            </w:r>
            <w:r w:rsidR="00B26651" w:rsidRPr="00B26651">
              <w:rPr>
                <w:rFonts w:ascii="Garamond" w:hAnsi="Garamond" w:cs="Garamond"/>
                <w:b/>
                <w:bCs/>
              </w:rPr>
              <w:t xml:space="preserve"> dla</w:t>
            </w:r>
            <w:r w:rsidRPr="00B26651">
              <w:rPr>
                <w:rFonts w:ascii="Garamond" w:hAnsi="Garamond" w:cs="Garamond"/>
                <w:b/>
                <w:bCs/>
              </w:rPr>
              <w:t xml:space="preserve"> AMW REWITA Sp. z o.o. Oddział Rewita Rogowo” </w:t>
            </w:r>
          </w:p>
          <w:p w:rsidR="00FB37E5" w:rsidRPr="00C53532" w:rsidRDefault="00FB37E5" w:rsidP="00C5353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DANE WYKONAWCY: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Osoba upoważniona do reprezentacji Wykonawcy/ów i podpisująca ofertę:………………..………………………………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………………………………………………………….</w:t>
            </w:r>
            <w:r w:rsidRPr="005801E6">
              <w:rPr>
                <w:rFonts w:ascii="Garamond" w:hAnsi="Garamond" w:cs="Garamond"/>
              </w:rPr>
              <w:t>…..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 w:cs="Garamond"/>
              </w:rPr>
              <w:t>…………………….</w:t>
            </w:r>
            <w:r w:rsidRPr="005801E6">
              <w:rPr>
                <w:rFonts w:ascii="Garamond" w:hAnsi="Garamond" w:cs="Garamond"/>
              </w:rPr>
              <w:t>…….</w:t>
            </w:r>
          </w:p>
          <w:p w:rsidR="00FB37E5" w:rsidRPr="005801E6" w:rsidRDefault="00FB37E5" w:rsidP="005801E6">
            <w:pPr>
              <w:spacing w:after="0" w:line="240" w:lineRule="auto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Oso</w:t>
            </w:r>
            <w:r>
              <w:rPr>
                <w:rFonts w:ascii="Garamond" w:hAnsi="Garamond" w:cs="Garamond"/>
              </w:rPr>
              <w:t xml:space="preserve">ba odpowiedzialna za kontakty z </w:t>
            </w:r>
            <w:r w:rsidRPr="005801E6">
              <w:rPr>
                <w:rFonts w:ascii="Garamond" w:hAnsi="Garamond" w:cs="Garamond"/>
              </w:rPr>
              <w:t>Zamawiającym:.…………</w:t>
            </w:r>
            <w:r>
              <w:rPr>
                <w:rFonts w:ascii="Garamond" w:hAnsi="Garamond" w:cs="Garamond"/>
              </w:rPr>
              <w:t>………………………………..…………………..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 xml:space="preserve">Dane teleadresowe na które należy przekazywać korespondencję związaną z niniejszym postępowaniem: </w:t>
            </w:r>
          </w:p>
          <w:p w:rsidR="00FB37E5" w:rsidRPr="005801E6" w:rsidRDefault="00FB37E5" w:rsidP="002E74AF">
            <w:pPr>
              <w:spacing w:after="0" w:line="240" w:lineRule="auto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faks…………………………………………………………………………………………………………………</w:t>
            </w:r>
          </w:p>
          <w:p w:rsidR="00FB37E5" w:rsidRPr="005801E6" w:rsidRDefault="00FB37E5" w:rsidP="002E74AF">
            <w:pPr>
              <w:spacing w:after="0" w:line="240" w:lineRule="auto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e-mail……………………………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………………………………………………………………………………….</w:t>
            </w:r>
          </w:p>
          <w:p w:rsidR="00FB37E5" w:rsidRPr="005801E6" w:rsidRDefault="00FB37E5" w:rsidP="002E74AF">
            <w:pPr>
              <w:spacing w:after="40" w:line="240" w:lineRule="auto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Adres do korespondencji (jeżeli inny niż adres siedziby): …</w:t>
            </w:r>
            <w:r>
              <w:rPr>
                <w:rFonts w:ascii="Garamond" w:hAnsi="Garamond" w:cs="Garamond"/>
              </w:rPr>
              <w:t>………………………………………………………..</w:t>
            </w:r>
          </w:p>
          <w:p w:rsidR="00FB37E5" w:rsidRPr="005801E6" w:rsidRDefault="00FB37E5" w:rsidP="002E74AF">
            <w:pPr>
              <w:spacing w:after="40" w:line="240" w:lineRule="auto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…………………………………………………………………………</w:t>
            </w:r>
            <w:r>
              <w:rPr>
                <w:rFonts w:ascii="Garamond" w:hAnsi="Garamond" w:cs="Garamond"/>
              </w:rPr>
              <w:t>…..</w:t>
            </w:r>
            <w:r w:rsidRPr="005801E6">
              <w:rPr>
                <w:rFonts w:ascii="Garamond" w:hAnsi="Garamond" w:cs="Garamond"/>
              </w:rPr>
              <w:t>…………………………………………………………………………………………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……………………………………………………………….......</w:t>
            </w:r>
          </w:p>
          <w:p w:rsidR="00FB37E5" w:rsidRPr="005801E6" w:rsidRDefault="00FB37E5" w:rsidP="002E74AF">
            <w:pPr>
              <w:spacing w:after="40" w:line="240" w:lineRule="auto"/>
              <w:rPr>
                <w:rFonts w:ascii="Garamond" w:hAnsi="Garamond" w:cs="Garamond"/>
              </w:rPr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OFEROWANY PRZEDMIOT ZAMÓWIENIA: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…………………………………………………….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ŁĄCZNA CENA OFERTOWA: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FB37E5" w:rsidRPr="005801E6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FB37E5" w:rsidRPr="005801E6" w:rsidRDefault="00FB37E5" w:rsidP="002E74AF">
                  <w:pPr>
                    <w:spacing w:after="40"/>
                    <w:ind w:left="-231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</w:p>
                <w:p w:rsidR="00FB37E5" w:rsidRPr="005801E6" w:rsidRDefault="00FB37E5" w:rsidP="002E74AF">
                  <w:pPr>
                    <w:spacing w:after="40"/>
                    <w:ind w:left="-231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  <w:r>
                    <w:rPr>
                      <w:rFonts w:ascii="Garamond" w:hAnsi="Garamond" w:cs="Garamond"/>
                      <w:b/>
                      <w:bCs/>
                    </w:rPr>
                    <w:t xml:space="preserve">ŁĄCZNA CENA OFERTOWA NETTO PLN </w:t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37E5" w:rsidRPr="005801E6" w:rsidRDefault="00FB37E5" w:rsidP="002E74AF">
                  <w:pPr>
                    <w:spacing w:after="40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</w:p>
                <w:p w:rsidR="00FB37E5" w:rsidRPr="005801E6" w:rsidRDefault="00FB37E5" w:rsidP="002E74AF">
                  <w:pPr>
                    <w:spacing w:after="40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</w:p>
              </w:tc>
            </w:tr>
            <w:tr w:rsidR="00FB37E5" w:rsidRPr="005801E6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FB37E5" w:rsidRPr="005801E6" w:rsidRDefault="00FB37E5" w:rsidP="002E74AF">
                  <w:pPr>
                    <w:spacing w:after="40"/>
                    <w:ind w:left="-231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  <w:r w:rsidRPr="005801E6">
                    <w:rPr>
                      <w:rFonts w:ascii="Garamond" w:hAnsi="Garamond" w:cs="Garamond"/>
                      <w:b/>
                      <w:bCs/>
                    </w:rPr>
                    <w:t>ŁĄCZNA CENA OFERTOWA BRUTTO PLN</w:t>
                  </w:r>
                  <w:r w:rsidRPr="005801E6">
                    <w:rPr>
                      <w:rFonts w:ascii="Garamond" w:hAnsi="Garamond" w:cs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37E5" w:rsidRPr="005801E6" w:rsidRDefault="00FB37E5" w:rsidP="002E74AF">
                  <w:pPr>
                    <w:spacing w:after="40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</w:p>
              </w:tc>
            </w:tr>
          </w:tbl>
          <w:p w:rsidR="00FB37E5" w:rsidRPr="005801E6" w:rsidRDefault="00FB37E5" w:rsidP="002E74AF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AE3F05">
            <w:pPr>
              <w:numPr>
                <w:ilvl w:val="0"/>
                <w:numId w:val="4"/>
              </w:numPr>
              <w:spacing w:after="40" w:line="240" w:lineRule="auto"/>
              <w:jc w:val="both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lastRenderedPageBreak/>
              <w:t>OŚWIADCZENIA:</w:t>
            </w:r>
          </w:p>
          <w:p w:rsidR="00FB37E5" w:rsidRPr="005801E6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zamówienie zostanie zrealizowane w terminach określonych w zapytaniu oraz w ofercie Wykonawcy;</w:t>
            </w:r>
          </w:p>
          <w:p w:rsidR="00FB37E5" w:rsidRPr="005801E6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w cenie naszej oferty zostały uwzględnione wszystkie koszty wykonania zamówienia;</w:t>
            </w:r>
          </w:p>
          <w:p w:rsidR="00FB37E5" w:rsidRPr="005801E6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zapoznaliśmy się ze Zapytaniem ofertowym oraz wzorem umowy i nie wnosimy do nich zastrzeżeń oraz przyjmujemy warunki w nich zawarte;</w:t>
            </w:r>
          </w:p>
          <w:p w:rsidR="00FB37E5" w:rsidRPr="005801E6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uważamy się za związanych niniejszą ofertą na okres 30 dni licząc od dnia otwarcia ofert (włącznie z tym dniem);</w:t>
            </w:r>
          </w:p>
          <w:p w:rsidR="00FB37E5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 xml:space="preserve">akceptujemy warunki zapłaty wskazane we wzorze Umowy, </w:t>
            </w:r>
          </w:p>
          <w:p w:rsidR="00FB37E5" w:rsidRPr="00AE3F05" w:rsidRDefault="00FB37E5" w:rsidP="00AE3F05">
            <w:pPr>
              <w:numPr>
                <w:ilvl w:val="0"/>
                <w:numId w:val="4"/>
              </w:numPr>
              <w:tabs>
                <w:tab w:val="left" w:pos="400"/>
              </w:tabs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AE3F05">
              <w:rPr>
                <w:rFonts w:ascii="Garamond" w:hAnsi="Garamond" w:cs="Garamond"/>
              </w:rPr>
              <w:t>Udzielam  gwarancji na wykonane prace, urządzenia, z</w:t>
            </w:r>
            <w:r w:rsidR="00B26651">
              <w:rPr>
                <w:rFonts w:ascii="Garamond" w:hAnsi="Garamond" w:cs="Garamond"/>
              </w:rPr>
              <w:t xml:space="preserve">espoły, podzespoły i części </w:t>
            </w:r>
            <w:r w:rsidR="00B26651" w:rsidRPr="00D41A8B">
              <w:rPr>
                <w:rFonts w:ascii="Garamond" w:hAnsi="Garamond"/>
                <w:sz w:val="20"/>
                <w:szCs w:val="20"/>
              </w:rPr>
              <w:t>oprawy,</w:t>
            </w:r>
            <w:r w:rsidR="00B26651">
              <w:rPr>
                <w:rFonts w:ascii="Garamond" w:hAnsi="Garamond"/>
                <w:sz w:val="20"/>
                <w:szCs w:val="20"/>
              </w:rPr>
              <w:t xml:space="preserve"> bezpieczniki, okablowanie etc.</w:t>
            </w:r>
            <w:r w:rsidR="00B26651" w:rsidRPr="00D41A8B">
              <w:rPr>
                <w:rFonts w:ascii="Garamond" w:hAnsi="Garamond"/>
                <w:sz w:val="20"/>
                <w:szCs w:val="20"/>
              </w:rPr>
              <w:t xml:space="preserve"> </w:t>
            </w:r>
            <w:r w:rsidR="00B26651">
              <w:rPr>
                <w:rFonts w:ascii="Garamond" w:hAnsi="Garamond" w:cs="Garamond"/>
              </w:rPr>
              <w:t>- 36 miesięcy</w:t>
            </w:r>
            <w:r w:rsidRPr="00AE3F05">
              <w:rPr>
                <w:rFonts w:ascii="Garamond" w:hAnsi="Garamond" w:cs="Garamond"/>
              </w:rPr>
              <w:t xml:space="preserve"> od daty odbioru;</w:t>
            </w:r>
            <w:bookmarkStart w:id="0" w:name="_GoBack"/>
            <w:bookmarkEnd w:id="0"/>
          </w:p>
          <w:p w:rsidR="00FB37E5" w:rsidRPr="005801E6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Garamond"/>
              </w:rPr>
              <w:t>od których dane osobowe bezpośrednio lub pośrednio pozyskałem</w:t>
            </w:r>
            <w:r w:rsidRPr="005801E6">
              <w:rPr>
                <w:rFonts w:ascii="Garamond" w:hAnsi="Garamond" w:cs="Garamond"/>
                <w:color w:val="000000"/>
              </w:rPr>
              <w:t xml:space="preserve"> w celu ubiegania się o udzielenie zamówienia publicznego w niniejszym postępowaniu</w:t>
            </w:r>
            <w:r w:rsidRPr="005801E6">
              <w:rPr>
                <w:rFonts w:ascii="Garamond" w:hAnsi="Garamond" w:cs="Garamond"/>
              </w:rPr>
              <w:t>.</w:t>
            </w:r>
          </w:p>
          <w:p w:rsidR="00FB37E5" w:rsidRPr="005801E6" w:rsidRDefault="00FB37E5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spacing w:after="40" w:line="240" w:lineRule="auto"/>
              <w:ind w:left="459" w:hanging="425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ZOBOWIĄZANIA W PRZYPADKU PRZYZNANIA ZAMÓWIENIA:</w:t>
            </w:r>
          </w:p>
          <w:p w:rsidR="00FB37E5" w:rsidRPr="005801E6" w:rsidRDefault="00FB37E5" w:rsidP="004549E1">
            <w:pPr>
              <w:numPr>
                <w:ilvl w:val="0"/>
                <w:numId w:val="2"/>
              </w:numPr>
              <w:tabs>
                <w:tab w:val="num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zobowiązujemy się do zawarcia umowy w miejscu i terminie wyznaczonym przez Zamawiającego;</w:t>
            </w:r>
          </w:p>
          <w:p w:rsidR="00FB37E5" w:rsidRPr="005801E6" w:rsidRDefault="00FB37E5" w:rsidP="004549E1">
            <w:pPr>
              <w:numPr>
                <w:ilvl w:val="0"/>
                <w:numId w:val="2"/>
              </w:numPr>
              <w:tabs>
                <w:tab w:val="num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osobą upoważnioną do kontaktów z Zamawiającym w sprawach dotyczących realizacji umowy jest ........................................................................</w:t>
            </w:r>
            <w:r>
              <w:rPr>
                <w:rFonts w:ascii="Garamond" w:hAnsi="Garamond" w:cs="Garamond"/>
              </w:rPr>
              <w:t>.................</w:t>
            </w: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</w:t>
            </w:r>
          </w:p>
          <w:p w:rsidR="00FB37E5" w:rsidRPr="005801E6" w:rsidRDefault="00FB37E5" w:rsidP="002E74AF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e-mail: ………...…….......</w:t>
            </w:r>
            <w:r>
              <w:rPr>
                <w:rFonts w:ascii="Garamond" w:hAnsi="Garamond" w:cs="Garamond"/>
              </w:rPr>
              <w:t>....................................................</w:t>
            </w:r>
            <w:r w:rsidRPr="005801E6">
              <w:rPr>
                <w:rFonts w:ascii="Garamond" w:hAnsi="Garamond" w:cs="Garamond"/>
              </w:rPr>
              <w:t>.………….…………………..……....….tel./fax: .......................</w:t>
            </w:r>
            <w:r>
              <w:rPr>
                <w:rFonts w:ascii="Garamond" w:hAnsi="Garamond" w:cs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 w:cs="Garamond"/>
              </w:rPr>
              <w:t>..............................………………..</w:t>
            </w: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PODWYKONAWCY:</w:t>
            </w:r>
          </w:p>
          <w:p w:rsidR="00FB37E5" w:rsidRPr="005801E6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Podwykonawcom zamierzam powierzyć poniższe części zamówienia (Jeżeli jest to wiadome, należy podać również dane proponowanych podwykonawców)</w:t>
            </w:r>
          </w:p>
          <w:p w:rsidR="00FB37E5" w:rsidRPr="005801E6" w:rsidRDefault="00FB37E5" w:rsidP="004549E1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2E74AF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SPIS TREŚCI:</w:t>
            </w:r>
          </w:p>
          <w:p w:rsidR="00FB37E5" w:rsidRPr="005801E6" w:rsidRDefault="00FB37E5" w:rsidP="002E74AF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Integralną część oferty stanowią następujące dokumenty:</w:t>
            </w:r>
          </w:p>
          <w:p w:rsidR="00FB37E5" w:rsidRPr="005801E6" w:rsidRDefault="00FB37E5" w:rsidP="004549E1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2E74AF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Oferta została złożona na .............. kolejno ponumerowanych stronach.</w:t>
            </w:r>
          </w:p>
        </w:tc>
      </w:tr>
      <w:tr w:rsidR="00FB37E5" w:rsidRPr="005801E6">
        <w:trPr>
          <w:trHeight w:val="1677"/>
        </w:trPr>
        <w:tc>
          <w:tcPr>
            <w:tcW w:w="4613" w:type="dxa"/>
            <w:vAlign w:val="bottom"/>
          </w:tcPr>
          <w:p w:rsidR="00FB37E5" w:rsidRPr="005801E6" w:rsidRDefault="00FB37E5" w:rsidP="002E74AF">
            <w:pPr>
              <w:spacing w:after="40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lastRenderedPageBreak/>
              <w:t>………………………………………………</w:t>
            </w:r>
          </w:p>
          <w:p w:rsidR="00FB37E5" w:rsidRPr="005801E6" w:rsidRDefault="00FB37E5" w:rsidP="002E74AF">
            <w:pPr>
              <w:spacing w:after="40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FB37E5" w:rsidRPr="005801E6" w:rsidRDefault="00FB37E5" w:rsidP="002E74AF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</w:t>
            </w:r>
          </w:p>
          <w:p w:rsidR="00FB37E5" w:rsidRPr="005801E6" w:rsidRDefault="00FB37E5" w:rsidP="002E74AF">
            <w:pPr>
              <w:spacing w:after="40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Data i podpis upoważnionego przedstawiciela Wykonawcy</w:t>
            </w:r>
          </w:p>
        </w:tc>
      </w:tr>
    </w:tbl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Pr="001073C6" w:rsidRDefault="00FB37E5" w:rsidP="001073C6">
      <w:pPr>
        <w:suppressAutoHyphens/>
        <w:spacing w:after="0" w:line="240" w:lineRule="auto"/>
        <w:rPr>
          <w:sz w:val="20"/>
          <w:szCs w:val="20"/>
          <w:lang w:eastAsia="ar-SA"/>
        </w:rPr>
      </w:pPr>
    </w:p>
    <w:sectPr w:rsidR="00FB37E5" w:rsidRPr="001073C6" w:rsidSect="00CB4B1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797" w:rsidRDefault="00780797" w:rsidP="00BD0B39">
      <w:pPr>
        <w:spacing w:after="0" w:line="240" w:lineRule="auto"/>
      </w:pPr>
      <w:r>
        <w:separator/>
      </w:r>
    </w:p>
  </w:endnote>
  <w:endnote w:type="continuationSeparator" w:id="0">
    <w:p w:rsidR="00780797" w:rsidRDefault="0078079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7E5" w:rsidRDefault="00B2665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7E5" w:rsidRPr="008813D5" w:rsidRDefault="00FB37E5" w:rsidP="00A1565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B26651">
                            <w:rPr>
                              <w:rFonts w:ascii="Garamond" w:hAnsi="Garamond" w:cs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780797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780797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780797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B26651">
                            <w:rPr>
                              <w:rFonts w:ascii="Garamond" w:hAnsi="Garamond" w:cs="Garamond"/>
                              <w:noProof/>
                            </w:rPr>
                            <w:t>4</w:t>
                          </w:r>
                          <w:r w:rsidR="00780797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541.9pt;margin-top:456.8pt;width:63.8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FB37E5" w:rsidRPr="008813D5" w:rsidRDefault="00FB37E5" w:rsidP="00A1565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B26651">
                      <w:rPr>
                        <w:rFonts w:ascii="Garamond" w:hAnsi="Garamond" w:cs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780797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780797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780797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B26651">
                      <w:rPr>
                        <w:rFonts w:ascii="Garamond" w:hAnsi="Garamond" w:cs="Garamond"/>
                        <w:noProof/>
                      </w:rPr>
                      <w:t>4</w:t>
                    </w:r>
                    <w:r w:rsidR="00780797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7E5" w:rsidRDefault="00B2665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37E5" w:rsidRPr="008813D5" w:rsidRDefault="00FB37E5" w:rsidP="00A1565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B26651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780797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780797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780797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B26651">
                            <w:rPr>
                              <w:rFonts w:ascii="Garamond" w:hAnsi="Garamond" w:cs="Garamond"/>
                              <w:noProof/>
                            </w:rPr>
                            <w:t>4</w:t>
                          </w:r>
                          <w:r w:rsidR="00780797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FB37E5" w:rsidRPr="008813D5" w:rsidRDefault="00FB37E5" w:rsidP="00A1565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B26651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780797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780797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780797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B26651">
                      <w:rPr>
                        <w:rFonts w:ascii="Garamond" w:hAnsi="Garamond" w:cs="Garamond"/>
                        <w:noProof/>
                      </w:rPr>
                      <w:t>4</w:t>
                    </w:r>
                    <w:r w:rsidR="00780797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797" w:rsidRDefault="00780797" w:rsidP="00BD0B39">
      <w:pPr>
        <w:spacing w:after="0" w:line="240" w:lineRule="auto"/>
      </w:pPr>
      <w:r>
        <w:separator/>
      </w:r>
    </w:p>
  </w:footnote>
  <w:footnote w:type="continuationSeparator" w:id="0">
    <w:p w:rsidR="00780797" w:rsidRDefault="0078079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7E5" w:rsidRDefault="0078079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7E5" w:rsidRDefault="00B2665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-1442720</wp:posOffset>
          </wp:positionV>
          <wp:extent cx="7584440" cy="1072451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7E5" w:rsidRDefault="00B2665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694263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 w:val="0"/>
        <w:b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/>
        <w:b w:val="0"/>
        <w:bCs w:val="0"/>
        <w:i w:val="0"/>
        <w:iCs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</w:lvl>
  </w:abstractNum>
  <w:abstractNum w:abstractNumId="4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Garamond"/>
        <w:sz w:val="22"/>
        <w:szCs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</w:lvl>
  </w:abstractNum>
  <w:abstractNum w:abstractNumId="7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</w:lvl>
  </w:abstractNum>
  <w:abstractNum w:abstractNumId="9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1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 w:cs="Garamond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5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8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1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16"/>
        <w:szCs w:val="16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</w:abstractNum>
  <w:abstractNum w:abstractNumId="23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5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6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7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9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30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5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6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Garamond" w:eastAsia="Times New Roman" w:hAnsi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)"/>
      <w:lvlJc w:val="left"/>
      <w:pPr>
        <w:tabs>
          <w:tab w:val="num" w:pos="0"/>
        </w:tabs>
      </w:pPr>
    </w:lvl>
    <w:lvl w:ilvl="3">
      <w:start w:val="1"/>
      <w:numFmt w:val="bullet"/>
      <w:lvlText w:val="§"/>
      <w:lvlJc w:val="left"/>
      <w:pPr>
        <w:tabs>
          <w:tab w:val="num" w:pos="0"/>
        </w:tabs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7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b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8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0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  <w:bCs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sz w:val="20"/>
        <w:szCs w:val="20"/>
      </w:rPr>
    </w:lvl>
  </w:abstractNum>
  <w:abstractNum w:abstractNumId="42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Times New Roman" w:hAnsi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lowerLetter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47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9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7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8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9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0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1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Times New Roman" w:hAnsi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3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6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>
      <w:start w:val="1"/>
      <w:numFmt w:val="lowerLetter"/>
      <w:lvlText w:val="%2."/>
      <w:lvlJc w:val="left"/>
      <w:pPr>
        <w:ind w:left="1474" w:hanging="360"/>
      </w:pPr>
    </w:lvl>
    <w:lvl w:ilvl="2" w:tplc="0415001B">
      <w:start w:val="1"/>
      <w:numFmt w:val="lowerRoman"/>
      <w:lvlText w:val="%3."/>
      <w:lvlJc w:val="right"/>
      <w:pPr>
        <w:ind w:left="2194" w:hanging="180"/>
      </w:pPr>
    </w:lvl>
    <w:lvl w:ilvl="3" w:tplc="0415000F">
      <w:start w:val="1"/>
      <w:numFmt w:val="decimal"/>
      <w:lvlText w:val="%4."/>
      <w:lvlJc w:val="left"/>
      <w:pPr>
        <w:ind w:left="2914" w:hanging="360"/>
      </w:pPr>
    </w:lvl>
    <w:lvl w:ilvl="4" w:tplc="04150019">
      <w:start w:val="1"/>
      <w:numFmt w:val="lowerLetter"/>
      <w:lvlText w:val="%5."/>
      <w:lvlJc w:val="left"/>
      <w:pPr>
        <w:ind w:left="3634" w:hanging="360"/>
      </w:pPr>
    </w:lvl>
    <w:lvl w:ilvl="5" w:tplc="0415001B">
      <w:start w:val="1"/>
      <w:numFmt w:val="lowerRoman"/>
      <w:lvlText w:val="%6."/>
      <w:lvlJc w:val="right"/>
      <w:pPr>
        <w:ind w:left="4354" w:hanging="180"/>
      </w:pPr>
    </w:lvl>
    <w:lvl w:ilvl="6" w:tplc="0415000F">
      <w:start w:val="1"/>
      <w:numFmt w:val="decimal"/>
      <w:lvlText w:val="%7."/>
      <w:lvlJc w:val="left"/>
      <w:pPr>
        <w:ind w:left="5074" w:hanging="360"/>
      </w:pPr>
    </w:lvl>
    <w:lvl w:ilvl="7" w:tplc="04150019">
      <w:start w:val="1"/>
      <w:numFmt w:val="lowerLetter"/>
      <w:lvlText w:val="%8."/>
      <w:lvlJc w:val="left"/>
      <w:pPr>
        <w:ind w:left="5794" w:hanging="360"/>
      </w:pPr>
    </w:lvl>
    <w:lvl w:ilvl="8" w:tplc="0415001B">
      <w:start w:val="1"/>
      <w:numFmt w:val="lowerRoman"/>
      <w:lvlText w:val="%9."/>
      <w:lvlJc w:val="right"/>
      <w:pPr>
        <w:ind w:left="6514" w:hanging="180"/>
      </w:pPr>
    </w:lvl>
  </w:abstractNum>
  <w:abstractNum w:abstractNumId="6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8"/>
  </w:num>
  <w:num w:numId="3">
    <w:abstractNumId w:val="65"/>
  </w:num>
  <w:num w:numId="4">
    <w:abstractNumId w:val="67"/>
  </w:num>
  <w:num w:numId="5">
    <w:abstractNumId w:val="64"/>
  </w:num>
  <w:num w:numId="6">
    <w:abstractNumId w:val="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documentProtection w:edit="readOnly" w:enforcement="0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066B"/>
    <w:rsid w:val="001D6BAB"/>
    <w:rsid w:val="002227E5"/>
    <w:rsid w:val="00243AF8"/>
    <w:rsid w:val="00251F89"/>
    <w:rsid w:val="0027331E"/>
    <w:rsid w:val="002801B6"/>
    <w:rsid w:val="002971D8"/>
    <w:rsid w:val="002B4C39"/>
    <w:rsid w:val="002E74AF"/>
    <w:rsid w:val="002F5C78"/>
    <w:rsid w:val="0033393C"/>
    <w:rsid w:val="00345B5C"/>
    <w:rsid w:val="00372B9A"/>
    <w:rsid w:val="003845E0"/>
    <w:rsid w:val="00394A8E"/>
    <w:rsid w:val="003D5C24"/>
    <w:rsid w:val="003D601A"/>
    <w:rsid w:val="003E54CD"/>
    <w:rsid w:val="00404EE9"/>
    <w:rsid w:val="00411236"/>
    <w:rsid w:val="004549E1"/>
    <w:rsid w:val="004642AC"/>
    <w:rsid w:val="00496494"/>
    <w:rsid w:val="004A1DF3"/>
    <w:rsid w:val="004E129A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97"/>
    <w:rsid w:val="007807CC"/>
    <w:rsid w:val="00782550"/>
    <w:rsid w:val="00786DF7"/>
    <w:rsid w:val="00792295"/>
    <w:rsid w:val="007C0E39"/>
    <w:rsid w:val="007D38DE"/>
    <w:rsid w:val="007D6FA3"/>
    <w:rsid w:val="007D7CB2"/>
    <w:rsid w:val="007F136B"/>
    <w:rsid w:val="007F7DEE"/>
    <w:rsid w:val="0082002A"/>
    <w:rsid w:val="00834840"/>
    <w:rsid w:val="00855BBB"/>
    <w:rsid w:val="008576BA"/>
    <w:rsid w:val="0087046E"/>
    <w:rsid w:val="008707B8"/>
    <w:rsid w:val="00875667"/>
    <w:rsid w:val="008813D5"/>
    <w:rsid w:val="008918FE"/>
    <w:rsid w:val="0089364F"/>
    <w:rsid w:val="008B16F8"/>
    <w:rsid w:val="008F5ADA"/>
    <w:rsid w:val="00912469"/>
    <w:rsid w:val="009237EB"/>
    <w:rsid w:val="009361E5"/>
    <w:rsid w:val="00950170"/>
    <w:rsid w:val="009918E4"/>
    <w:rsid w:val="009B25DD"/>
    <w:rsid w:val="009C75F3"/>
    <w:rsid w:val="00A04F90"/>
    <w:rsid w:val="00A1565E"/>
    <w:rsid w:val="00A20914"/>
    <w:rsid w:val="00A22F5E"/>
    <w:rsid w:val="00A27CAB"/>
    <w:rsid w:val="00A3312C"/>
    <w:rsid w:val="00A37715"/>
    <w:rsid w:val="00A66286"/>
    <w:rsid w:val="00AA2A38"/>
    <w:rsid w:val="00AC3A17"/>
    <w:rsid w:val="00AD55C6"/>
    <w:rsid w:val="00AD7AA2"/>
    <w:rsid w:val="00AE3F05"/>
    <w:rsid w:val="00AE6CF3"/>
    <w:rsid w:val="00B0204C"/>
    <w:rsid w:val="00B26651"/>
    <w:rsid w:val="00B41AC2"/>
    <w:rsid w:val="00B55A4B"/>
    <w:rsid w:val="00B845E8"/>
    <w:rsid w:val="00BC01D1"/>
    <w:rsid w:val="00BD0B39"/>
    <w:rsid w:val="00BE160E"/>
    <w:rsid w:val="00C337D5"/>
    <w:rsid w:val="00C40898"/>
    <w:rsid w:val="00C53532"/>
    <w:rsid w:val="00C53712"/>
    <w:rsid w:val="00C55DD2"/>
    <w:rsid w:val="00C91486"/>
    <w:rsid w:val="00CA0801"/>
    <w:rsid w:val="00CA41E3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B37E5"/>
    <w:rsid w:val="00FD1D14"/>
    <w:rsid w:val="00FE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EDA37B37-2F42-4A1C-B0C8-6587FFC5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0170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Nagwek2">
    <w:name w:val="heading 2"/>
    <w:basedOn w:val="Normalny"/>
    <w:link w:val="Nagwek2Znak"/>
    <w:uiPriority w:val="99"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kern w:val="2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50170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0170"/>
    <w:pPr>
      <w:keepNext/>
      <w:keepLines/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50170"/>
    <w:pPr>
      <w:keepNext/>
      <w:keepLines/>
      <w:spacing w:before="40" w:after="0"/>
      <w:outlineLvl w:val="4"/>
    </w:pPr>
    <w:rPr>
      <w:rFonts w:ascii="Calibri Light" w:eastAsia="Times New Roman" w:hAnsi="Calibri Light" w:cs="Calibri Light"/>
      <w:color w:val="2E74B5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50170"/>
    <w:pPr>
      <w:keepNext/>
      <w:keepLines/>
      <w:spacing w:before="40" w:after="0"/>
      <w:outlineLvl w:val="5"/>
    </w:pPr>
    <w:rPr>
      <w:rFonts w:ascii="Calibri Light" w:eastAsia="Times New Roman" w:hAnsi="Calibri Light" w:cs="Calibri Light"/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50170"/>
    <w:rPr>
      <w:rFonts w:ascii="Calibri Light" w:hAnsi="Calibri Light" w:cs="Calibri Light"/>
      <w:color w:val="2E74B5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7331E"/>
    <w:rPr>
      <w:rFonts w:ascii="Times New Roman" w:hAnsi="Times New Roman" w:cs="Times New Roman"/>
      <w:b/>
      <w:bCs/>
      <w:caps/>
      <w:kern w:val="2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950170"/>
    <w:rPr>
      <w:rFonts w:ascii="Calibri Light" w:hAnsi="Calibri Light" w:cs="Calibri Light"/>
      <w:color w:val="1F4D78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950170"/>
    <w:rPr>
      <w:rFonts w:ascii="Calibri Light" w:hAnsi="Calibri Light" w:cs="Calibri Light"/>
      <w:i/>
      <w:iCs/>
      <w:color w:val="2E74B5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950170"/>
    <w:rPr>
      <w:rFonts w:ascii="Calibri Light" w:hAnsi="Calibri Light" w:cs="Calibri Light"/>
      <w:color w:val="2E74B5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950170"/>
    <w:rPr>
      <w:rFonts w:ascii="Calibri Light" w:hAnsi="Calibri Light" w:cs="Calibri Light"/>
      <w:color w:val="1F4D78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D0B39"/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D0B39"/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 w:cs="Calibri"/>
    </w:rPr>
  </w:style>
  <w:style w:type="character" w:customStyle="1" w:styleId="BezodstpwZnak">
    <w:name w:val="Bez odstępów Znak"/>
    <w:basedOn w:val="Domylnaczcionkaakapitu"/>
    <w:link w:val="Bezodstpw"/>
    <w:uiPriority w:val="99"/>
    <w:locked/>
    <w:rsid w:val="008707B8"/>
    <w:rPr>
      <w:rFonts w:eastAsia="Times New Roman"/>
      <w:sz w:val="22"/>
      <w:szCs w:val="22"/>
      <w:lang w:val="pl-PL" w:eastAsia="pl-PL"/>
    </w:rPr>
  </w:style>
  <w:style w:type="character" w:styleId="Hipercze">
    <w:name w:val="Hyperlink"/>
    <w:basedOn w:val="Domylnaczcionkaakapitu"/>
    <w:uiPriority w:val="99"/>
    <w:rsid w:val="00CB4B1A"/>
    <w:rPr>
      <w:color w:val="0000FF"/>
      <w:u w:val="single"/>
    </w:rPr>
  </w:style>
  <w:style w:type="paragraph" w:styleId="Lista">
    <w:name w:val="List"/>
    <w:basedOn w:val="Normalny"/>
    <w:uiPriority w:val="99"/>
    <w:semiHidden/>
    <w:rsid w:val="0027331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styleId="Listapunktowana2">
    <w:name w:val="List Bullet 2"/>
    <w:basedOn w:val="Normalny"/>
    <w:uiPriority w:val="99"/>
    <w:semiHidden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7331E"/>
    <w:rPr>
      <w:rFonts w:ascii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uiPriority w:val="99"/>
    <w:rsid w:val="0027331E"/>
    <w:pPr>
      <w:suppressLineNumbers/>
      <w:suppressAutoHyphens/>
    </w:pPr>
    <w:rPr>
      <w:kern w:val="2"/>
    </w:rPr>
  </w:style>
  <w:style w:type="paragraph" w:customStyle="1" w:styleId="NormalnyWeb1">
    <w:name w:val="Normalny (Web)1"/>
    <w:basedOn w:val="Normalny"/>
    <w:uiPriority w:val="99"/>
    <w:rsid w:val="002733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27331E"/>
    <w:pPr>
      <w:suppressAutoHyphens/>
      <w:spacing w:after="160" w:line="256" w:lineRule="auto"/>
      <w:ind w:left="720"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/>
    </w:rPr>
  </w:style>
  <w:style w:type="character" w:customStyle="1" w:styleId="Pogrubienie1">
    <w:name w:val="Pogrubienie1"/>
    <w:uiPriority w:val="99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</w:pPr>
    <w:rPr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BC01D1"/>
    <w:rPr>
      <w:rFonts w:ascii="Calibri" w:eastAsia="Times New Roman" w:hAnsi="Calibri" w:cs="Calibri"/>
    </w:rPr>
  </w:style>
  <w:style w:type="paragraph" w:styleId="Tekstkomentarza">
    <w:name w:val="annotation text"/>
    <w:basedOn w:val="Normalny"/>
    <w:link w:val="TekstkomentarzaZnak"/>
    <w:uiPriority w:val="99"/>
    <w:semiHidden/>
    <w:rsid w:val="00BC01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BC01D1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F536E3"/>
    <w:rPr>
      <w:rFonts w:ascii="Calibri" w:eastAsia="Times New Roman" w:hAnsi="Calibri" w:cs="Calibri"/>
      <w:sz w:val="21"/>
      <w:szCs w:val="21"/>
    </w:rPr>
  </w:style>
  <w:style w:type="paragraph" w:styleId="Zwykytekst">
    <w:name w:val="Plain Text"/>
    <w:basedOn w:val="Normalny"/>
    <w:link w:val="ZwykytekstZnak"/>
    <w:uiPriority w:val="99"/>
    <w:semiHidden/>
    <w:rsid w:val="00F536E3"/>
    <w:pPr>
      <w:spacing w:after="0" w:line="240" w:lineRule="auto"/>
    </w:pPr>
  </w:style>
  <w:style w:type="character" w:customStyle="1" w:styleId="PlainTextChar1">
    <w:name w:val="Plain Text Char1"/>
    <w:basedOn w:val="Domylnaczcionkaakapitu"/>
    <w:uiPriority w:val="99"/>
    <w:semiHidden/>
    <w:rsid w:val="00D01304"/>
    <w:rPr>
      <w:rFonts w:ascii="Courier New" w:hAnsi="Courier New" w:cs="Courier New"/>
      <w:sz w:val="20"/>
      <w:szCs w:val="20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950170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locked/>
    <w:rsid w:val="00950170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950170"/>
    <w:pPr>
      <w:numPr>
        <w:ilvl w:val="1"/>
      </w:numPr>
      <w:spacing w:after="160"/>
    </w:pPr>
    <w:rPr>
      <w:rFonts w:eastAsia="Times New Roman"/>
      <w:color w:val="5A5A5A"/>
      <w:spacing w:val="15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950170"/>
    <w:rPr>
      <w:rFonts w:eastAsia="Times New Roman"/>
      <w:color w:val="5A5A5A"/>
      <w:spacing w:val="15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line="276" w:lineRule="auto"/>
      <w:ind w:left="425"/>
      <w:jc w:val="both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AkapitzlistZnak">
    <w:name w:val="Akapit z listą Znak"/>
    <w:link w:val="Akapitzlist"/>
    <w:uiPriority w:val="99"/>
    <w:locked/>
    <w:rsid w:val="009918E4"/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WW8Num1z0">
    <w:name w:val="WW8Num1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1z1">
    <w:name w:val="WW8Num1z1"/>
    <w:uiPriority w:val="99"/>
    <w:rsid w:val="00AD7AA2"/>
  </w:style>
  <w:style w:type="character" w:customStyle="1" w:styleId="WW8Num1z2">
    <w:name w:val="WW8Num1z2"/>
    <w:uiPriority w:val="99"/>
    <w:rsid w:val="00AD7AA2"/>
  </w:style>
  <w:style w:type="character" w:customStyle="1" w:styleId="WW8Num1z3">
    <w:name w:val="WW8Num1z3"/>
    <w:uiPriority w:val="99"/>
    <w:rsid w:val="00AD7AA2"/>
  </w:style>
  <w:style w:type="character" w:customStyle="1" w:styleId="WW8Num1z4">
    <w:name w:val="WW8Num1z4"/>
    <w:uiPriority w:val="99"/>
    <w:rsid w:val="00AD7AA2"/>
  </w:style>
  <w:style w:type="character" w:customStyle="1" w:styleId="WW8Num1z5">
    <w:name w:val="WW8Num1z5"/>
    <w:uiPriority w:val="99"/>
    <w:rsid w:val="00AD7AA2"/>
  </w:style>
  <w:style w:type="character" w:customStyle="1" w:styleId="WW8Num1z6">
    <w:name w:val="WW8Num1z6"/>
    <w:uiPriority w:val="99"/>
    <w:rsid w:val="00AD7AA2"/>
  </w:style>
  <w:style w:type="character" w:customStyle="1" w:styleId="WW8Num1z7">
    <w:name w:val="WW8Num1z7"/>
    <w:uiPriority w:val="99"/>
    <w:rsid w:val="00AD7AA2"/>
  </w:style>
  <w:style w:type="character" w:customStyle="1" w:styleId="WW8Num1z8">
    <w:name w:val="WW8Num1z8"/>
    <w:uiPriority w:val="99"/>
    <w:rsid w:val="00AD7AA2"/>
  </w:style>
  <w:style w:type="character" w:customStyle="1" w:styleId="WW8Num2z0">
    <w:name w:val="WW8Num2z0"/>
    <w:uiPriority w:val="99"/>
    <w:rsid w:val="00AD7AA2"/>
    <w:rPr>
      <w:rFonts w:eastAsia="Times New Roman"/>
    </w:rPr>
  </w:style>
  <w:style w:type="character" w:customStyle="1" w:styleId="WW8Num2z1">
    <w:name w:val="WW8Num2z1"/>
    <w:uiPriority w:val="99"/>
    <w:rsid w:val="00AD7AA2"/>
  </w:style>
  <w:style w:type="character" w:customStyle="1" w:styleId="WW8Num2z2">
    <w:name w:val="WW8Num2z2"/>
    <w:uiPriority w:val="99"/>
    <w:rsid w:val="00AD7AA2"/>
  </w:style>
  <w:style w:type="character" w:customStyle="1" w:styleId="WW8Num2z3">
    <w:name w:val="WW8Num2z3"/>
    <w:uiPriority w:val="99"/>
    <w:rsid w:val="00AD7AA2"/>
  </w:style>
  <w:style w:type="character" w:customStyle="1" w:styleId="WW8Num2z4">
    <w:name w:val="WW8Num2z4"/>
    <w:uiPriority w:val="99"/>
    <w:rsid w:val="00AD7AA2"/>
  </w:style>
  <w:style w:type="character" w:customStyle="1" w:styleId="WW8Num2z5">
    <w:name w:val="WW8Num2z5"/>
    <w:uiPriority w:val="99"/>
    <w:rsid w:val="00AD7AA2"/>
  </w:style>
  <w:style w:type="character" w:customStyle="1" w:styleId="WW8Num2z6">
    <w:name w:val="WW8Num2z6"/>
    <w:uiPriority w:val="99"/>
    <w:rsid w:val="00AD7AA2"/>
  </w:style>
  <w:style w:type="character" w:customStyle="1" w:styleId="WW8Num2z7">
    <w:name w:val="WW8Num2z7"/>
    <w:uiPriority w:val="99"/>
    <w:rsid w:val="00AD7AA2"/>
  </w:style>
  <w:style w:type="character" w:customStyle="1" w:styleId="WW8Num2z8">
    <w:name w:val="WW8Num2z8"/>
    <w:uiPriority w:val="99"/>
    <w:rsid w:val="00AD7AA2"/>
  </w:style>
  <w:style w:type="character" w:customStyle="1" w:styleId="WW8Num3z0">
    <w:name w:val="WW8Num3z0"/>
    <w:uiPriority w:val="99"/>
    <w:rsid w:val="00AD7AA2"/>
  </w:style>
  <w:style w:type="character" w:customStyle="1" w:styleId="WW8Num3z1">
    <w:name w:val="WW8Num3z1"/>
    <w:uiPriority w:val="99"/>
    <w:rsid w:val="00AD7AA2"/>
  </w:style>
  <w:style w:type="character" w:customStyle="1" w:styleId="WW8Num3z2">
    <w:name w:val="WW8Num3z2"/>
    <w:uiPriority w:val="99"/>
    <w:rsid w:val="00AD7AA2"/>
  </w:style>
  <w:style w:type="character" w:customStyle="1" w:styleId="WW8Num3z3">
    <w:name w:val="WW8Num3z3"/>
    <w:uiPriority w:val="99"/>
    <w:rsid w:val="00AD7AA2"/>
  </w:style>
  <w:style w:type="character" w:customStyle="1" w:styleId="WW8Num3z4">
    <w:name w:val="WW8Num3z4"/>
    <w:uiPriority w:val="99"/>
    <w:rsid w:val="00AD7AA2"/>
  </w:style>
  <w:style w:type="character" w:customStyle="1" w:styleId="WW8Num3z5">
    <w:name w:val="WW8Num3z5"/>
    <w:uiPriority w:val="99"/>
    <w:rsid w:val="00AD7AA2"/>
  </w:style>
  <w:style w:type="character" w:customStyle="1" w:styleId="WW8Num3z6">
    <w:name w:val="WW8Num3z6"/>
    <w:uiPriority w:val="99"/>
    <w:rsid w:val="00AD7AA2"/>
  </w:style>
  <w:style w:type="character" w:customStyle="1" w:styleId="WW8Num3z7">
    <w:name w:val="WW8Num3z7"/>
    <w:uiPriority w:val="99"/>
    <w:rsid w:val="00AD7AA2"/>
  </w:style>
  <w:style w:type="character" w:customStyle="1" w:styleId="WW8Num3z8">
    <w:name w:val="WW8Num3z8"/>
    <w:uiPriority w:val="99"/>
    <w:rsid w:val="00AD7AA2"/>
  </w:style>
  <w:style w:type="character" w:customStyle="1" w:styleId="WW8Num4z0">
    <w:name w:val="WW8Num4z0"/>
    <w:uiPriority w:val="99"/>
    <w:rsid w:val="00AD7AA2"/>
  </w:style>
  <w:style w:type="character" w:customStyle="1" w:styleId="WW8Num4z1">
    <w:name w:val="WW8Num4z1"/>
    <w:uiPriority w:val="99"/>
    <w:rsid w:val="00AD7AA2"/>
  </w:style>
  <w:style w:type="character" w:customStyle="1" w:styleId="WW8Num4z2">
    <w:name w:val="WW8Num4z2"/>
    <w:uiPriority w:val="99"/>
    <w:rsid w:val="00AD7AA2"/>
  </w:style>
  <w:style w:type="character" w:customStyle="1" w:styleId="WW8Num4z3">
    <w:name w:val="WW8Num4z3"/>
    <w:uiPriority w:val="99"/>
    <w:rsid w:val="00AD7AA2"/>
  </w:style>
  <w:style w:type="character" w:customStyle="1" w:styleId="WW8Num4z4">
    <w:name w:val="WW8Num4z4"/>
    <w:uiPriority w:val="99"/>
    <w:rsid w:val="00AD7AA2"/>
  </w:style>
  <w:style w:type="character" w:customStyle="1" w:styleId="WW8Num4z5">
    <w:name w:val="WW8Num4z5"/>
    <w:uiPriority w:val="99"/>
    <w:rsid w:val="00AD7AA2"/>
  </w:style>
  <w:style w:type="character" w:customStyle="1" w:styleId="WW8Num4z6">
    <w:name w:val="WW8Num4z6"/>
    <w:uiPriority w:val="99"/>
    <w:rsid w:val="00AD7AA2"/>
  </w:style>
  <w:style w:type="character" w:customStyle="1" w:styleId="WW8Num4z7">
    <w:name w:val="WW8Num4z7"/>
    <w:uiPriority w:val="99"/>
    <w:rsid w:val="00AD7AA2"/>
  </w:style>
  <w:style w:type="character" w:customStyle="1" w:styleId="WW8Num4z8">
    <w:name w:val="WW8Num4z8"/>
    <w:uiPriority w:val="99"/>
    <w:rsid w:val="00AD7AA2"/>
  </w:style>
  <w:style w:type="character" w:customStyle="1" w:styleId="WW8Num5z0">
    <w:name w:val="WW8Num5z0"/>
    <w:uiPriority w:val="99"/>
    <w:rsid w:val="00AD7AA2"/>
    <w:rPr>
      <w:b/>
      <w:bCs/>
    </w:rPr>
  </w:style>
  <w:style w:type="character" w:customStyle="1" w:styleId="WW8Num5z1">
    <w:name w:val="WW8Num5z1"/>
    <w:uiPriority w:val="99"/>
    <w:rsid w:val="00AD7AA2"/>
  </w:style>
  <w:style w:type="character" w:customStyle="1" w:styleId="WW8Num5z2">
    <w:name w:val="WW8Num5z2"/>
    <w:uiPriority w:val="99"/>
    <w:rsid w:val="00AD7AA2"/>
  </w:style>
  <w:style w:type="character" w:customStyle="1" w:styleId="WW8Num5z3">
    <w:name w:val="WW8Num5z3"/>
    <w:uiPriority w:val="99"/>
    <w:rsid w:val="00AD7AA2"/>
  </w:style>
  <w:style w:type="character" w:customStyle="1" w:styleId="WW8Num5z4">
    <w:name w:val="WW8Num5z4"/>
    <w:uiPriority w:val="99"/>
    <w:rsid w:val="00AD7AA2"/>
  </w:style>
  <w:style w:type="character" w:customStyle="1" w:styleId="WW8Num5z5">
    <w:name w:val="WW8Num5z5"/>
    <w:uiPriority w:val="99"/>
    <w:rsid w:val="00AD7AA2"/>
  </w:style>
  <w:style w:type="character" w:customStyle="1" w:styleId="WW8Num5z6">
    <w:name w:val="WW8Num5z6"/>
    <w:uiPriority w:val="99"/>
    <w:rsid w:val="00AD7AA2"/>
  </w:style>
  <w:style w:type="character" w:customStyle="1" w:styleId="WW8Num5z7">
    <w:name w:val="WW8Num5z7"/>
    <w:uiPriority w:val="99"/>
    <w:rsid w:val="00AD7AA2"/>
  </w:style>
  <w:style w:type="character" w:customStyle="1" w:styleId="WW8Num5z8">
    <w:name w:val="WW8Num5z8"/>
    <w:uiPriority w:val="99"/>
    <w:rsid w:val="00AD7AA2"/>
  </w:style>
  <w:style w:type="character" w:customStyle="1" w:styleId="WW8Num6z0">
    <w:name w:val="WW8Num6z0"/>
    <w:uiPriority w:val="99"/>
    <w:rsid w:val="00AD7AA2"/>
    <w:rPr>
      <w:rFonts w:eastAsia="Times New Roman"/>
      <w:lang w:eastAsia="pl-PL"/>
    </w:rPr>
  </w:style>
  <w:style w:type="character" w:customStyle="1" w:styleId="WW8Num6z1">
    <w:name w:val="WW8Num6z1"/>
    <w:uiPriority w:val="99"/>
    <w:rsid w:val="00AD7AA2"/>
  </w:style>
  <w:style w:type="character" w:customStyle="1" w:styleId="WW8Num6z2">
    <w:name w:val="WW8Num6z2"/>
    <w:uiPriority w:val="99"/>
    <w:rsid w:val="00AD7AA2"/>
  </w:style>
  <w:style w:type="character" w:customStyle="1" w:styleId="WW8Num6z3">
    <w:name w:val="WW8Num6z3"/>
    <w:uiPriority w:val="99"/>
    <w:rsid w:val="00AD7AA2"/>
  </w:style>
  <w:style w:type="character" w:customStyle="1" w:styleId="WW8Num6z4">
    <w:name w:val="WW8Num6z4"/>
    <w:uiPriority w:val="99"/>
    <w:rsid w:val="00AD7AA2"/>
  </w:style>
  <w:style w:type="character" w:customStyle="1" w:styleId="WW8Num6z5">
    <w:name w:val="WW8Num6z5"/>
    <w:uiPriority w:val="99"/>
    <w:rsid w:val="00AD7AA2"/>
  </w:style>
  <w:style w:type="character" w:customStyle="1" w:styleId="WW8Num6z6">
    <w:name w:val="WW8Num6z6"/>
    <w:uiPriority w:val="99"/>
    <w:rsid w:val="00AD7AA2"/>
  </w:style>
  <w:style w:type="character" w:customStyle="1" w:styleId="WW8Num6z7">
    <w:name w:val="WW8Num6z7"/>
    <w:uiPriority w:val="99"/>
    <w:rsid w:val="00AD7AA2"/>
  </w:style>
  <w:style w:type="character" w:customStyle="1" w:styleId="WW8Num6z8">
    <w:name w:val="WW8Num6z8"/>
    <w:uiPriority w:val="99"/>
    <w:rsid w:val="00AD7AA2"/>
  </w:style>
  <w:style w:type="character" w:customStyle="1" w:styleId="WW8Num7z0">
    <w:name w:val="WW8Num7z0"/>
    <w:uiPriority w:val="99"/>
    <w:rsid w:val="00AD7AA2"/>
    <w:rPr>
      <w:rFonts w:eastAsia="Times New Roman"/>
      <w:lang w:eastAsia="pl-PL"/>
    </w:rPr>
  </w:style>
  <w:style w:type="character" w:customStyle="1" w:styleId="WW8Num7z1">
    <w:name w:val="WW8Num7z1"/>
    <w:uiPriority w:val="99"/>
    <w:rsid w:val="00AD7AA2"/>
  </w:style>
  <w:style w:type="character" w:customStyle="1" w:styleId="WW8Num7z2">
    <w:name w:val="WW8Num7z2"/>
    <w:uiPriority w:val="99"/>
    <w:rsid w:val="00AD7AA2"/>
  </w:style>
  <w:style w:type="character" w:customStyle="1" w:styleId="WW8Num7z3">
    <w:name w:val="WW8Num7z3"/>
    <w:uiPriority w:val="99"/>
    <w:rsid w:val="00AD7AA2"/>
  </w:style>
  <w:style w:type="character" w:customStyle="1" w:styleId="WW8Num7z4">
    <w:name w:val="WW8Num7z4"/>
    <w:uiPriority w:val="99"/>
    <w:rsid w:val="00AD7AA2"/>
  </w:style>
  <w:style w:type="character" w:customStyle="1" w:styleId="WW8Num7z5">
    <w:name w:val="WW8Num7z5"/>
    <w:uiPriority w:val="99"/>
    <w:rsid w:val="00AD7AA2"/>
  </w:style>
  <w:style w:type="character" w:customStyle="1" w:styleId="WW8Num7z6">
    <w:name w:val="WW8Num7z6"/>
    <w:uiPriority w:val="99"/>
    <w:rsid w:val="00AD7AA2"/>
  </w:style>
  <w:style w:type="character" w:customStyle="1" w:styleId="WW8Num7z7">
    <w:name w:val="WW8Num7z7"/>
    <w:uiPriority w:val="99"/>
    <w:rsid w:val="00AD7AA2"/>
  </w:style>
  <w:style w:type="character" w:customStyle="1" w:styleId="WW8Num7z8">
    <w:name w:val="WW8Num7z8"/>
    <w:uiPriority w:val="99"/>
    <w:rsid w:val="00AD7AA2"/>
  </w:style>
  <w:style w:type="character" w:customStyle="1" w:styleId="WW8Num8z0">
    <w:name w:val="WW8Num8z0"/>
    <w:uiPriority w:val="99"/>
    <w:rsid w:val="00AD7AA2"/>
  </w:style>
  <w:style w:type="character" w:customStyle="1" w:styleId="WW8Num8z1">
    <w:name w:val="WW8Num8z1"/>
    <w:uiPriority w:val="99"/>
    <w:rsid w:val="00AD7AA2"/>
  </w:style>
  <w:style w:type="character" w:customStyle="1" w:styleId="WW8Num8z2">
    <w:name w:val="WW8Num8z2"/>
    <w:uiPriority w:val="99"/>
    <w:rsid w:val="00AD7AA2"/>
  </w:style>
  <w:style w:type="character" w:customStyle="1" w:styleId="WW8Num8z3">
    <w:name w:val="WW8Num8z3"/>
    <w:uiPriority w:val="99"/>
    <w:rsid w:val="00AD7AA2"/>
  </w:style>
  <w:style w:type="character" w:customStyle="1" w:styleId="WW8Num8z4">
    <w:name w:val="WW8Num8z4"/>
    <w:uiPriority w:val="99"/>
    <w:rsid w:val="00AD7AA2"/>
  </w:style>
  <w:style w:type="character" w:customStyle="1" w:styleId="WW8Num8z5">
    <w:name w:val="WW8Num8z5"/>
    <w:uiPriority w:val="99"/>
    <w:rsid w:val="00AD7AA2"/>
  </w:style>
  <w:style w:type="character" w:customStyle="1" w:styleId="WW8Num8z6">
    <w:name w:val="WW8Num8z6"/>
    <w:uiPriority w:val="99"/>
    <w:rsid w:val="00AD7AA2"/>
  </w:style>
  <w:style w:type="character" w:customStyle="1" w:styleId="WW8Num8z7">
    <w:name w:val="WW8Num8z7"/>
    <w:uiPriority w:val="99"/>
    <w:rsid w:val="00AD7AA2"/>
  </w:style>
  <w:style w:type="character" w:customStyle="1" w:styleId="WW8Num8z8">
    <w:name w:val="WW8Num8z8"/>
    <w:uiPriority w:val="99"/>
    <w:rsid w:val="00AD7AA2"/>
  </w:style>
  <w:style w:type="character" w:customStyle="1" w:styleId="WW8Num9z0">
    <w:name w:val="WW8Num9z0"/>
    <w:uiPriority w:val="99"/>
    <w:rsid w:val="00AD7AA2"/>
  </w:style>
  <w:style w:type="character" w:customStyle="1" w:styleId="WW8Num9z1">
    <w:name w:val="WW8Num9z1"/>
    <w:uiPriority w:val="99"/>
    <w:rsid w:val="00AD7AA2"/>
  </w:style>
  <w:style w:type="character" w:customStyle="1" w:styleId="WW8Num9z2">
    <w:name w:val="WW8Num9z2"/>
    <w:uiPriority w:val="99"/>
    <w:rsid w:val="00AD7AA2"/>
  </w:style>
  <w:style w:type="character" w:customStyle="1" w:styleId="WW8Num9z3">
    <w:name w:val="WW8Num9z3"/>
    <w:uiPriority w:val="99"/>
    <w:rsid w:val="00AD7AA2"/>
  </w:style>
  <w:style w:type="character" w:customStyle="1" w:styleId="WW8Num9z4">
    <w:name w:val="WW8Num9z4"/>
    <w:uiPriority w:val="99"/>
    <w:rsid w:val="00AD7AA2"/>
  </w:style>
  <w:style w:type="character" w:customStyle="1" w:styleId="WW8Num9z5">
    <w:name w:val="WW8Num9z5"/>
    <w:uiPriority w:val="99"/>
    <w:rsid w:val="00AD7AA2"/>
  </w:style>
  <w:style w:type="character" w:customStyle="1" w:styleId="WW8Num9z6">
    <w:name w:val="WW8Num9z6"/>
    <w:uiPriority w:val="99"/>
    <w:rsid w:val="00AD7AA2"/>
  </w:style>
  <w:style w:type="character" w:customStyle="1" w:styleId="WW8Num9z7">
    <w:name w:val="WW8Num9z7"/>
    <w:uiPriority w:val="99"/>
    <w:rsid w:val="00AD7AA2"/>
  </w:style>
  <w:style w:type="character" w:customStyle="1" w:styleId="WW8Num9z8">
    <w:name w:val="WW8Num9z8"/>
    <w:uiPriority w:val="99"/>
    <w:rsid w:val="00AD7AA2"/>
  </w:style>
  <w:style w:type="character" w:customStyle="1" w:styleId="WW8Num10z0">
    <w:name w:val="WW8Num10z0"/>
    <w:uiPriority w:val="99"/>
    <w:rsid w:val="00AD7AA2"/>
  </w:style>
  <w:style w:type="character" w:customStyle="1" w:styleId="WW8Num10z1">
    <w:name w:val="WW8Num10z1"/>
    <w:uiPriority w:val="99"/>
    <w:rsid w:val="00AD7AA2"/>
  </w:style>
  <w:style w:type="character" w:customStyle="1" w:styleId="WW8Num10z2">
    <w:name w:val="WW8Num10z2"/>
    <w:uiPriority w:val="99"/>
    <w:rsid w:val="00AD7AA2"/>
  </w:style>
  <w:style w:type="character" w:customStyle="1" w:styleId="WW8Num10z3">
    <w:name w:val="WW8Num10z3"/>
    <w:uiPriority w:val="99"/>
    <w:rsid w:val="00AD7AA2"/>
  </w:style>
  <w:style w:type="character" w:customStyle="1" w:styleId="WW8Num10z4">
    <w:name w:val="WW8Num10z4"/>
    <w:uiPriority w:val="99"/>
    <w:rsid w:val="00AD7AA2"/>
  </w:style>
  <w:style w:type="character" w:customStyle="1" w:styleId="WW8Num10z5">
    <w:name w:val="WW8Num10z5"/>
    <w:uiPriority w:val="99"/>
    <w:rsid w:val="00AD7AA2"/>
  </w:style>
  <w:style w:type="character" w:customStyle="1" w:styleId="WW8Num10z6">
    <w:name w:val="WW8Num10z6"/>
    <w:uiPriority w:val="99"/>
    <w:rsid w:val="00AD7AA2"/>
  </w:style>
  <w:style w:type="character" w:customStyle="1" w:styleId="WW8Num10z7">
    <w:name w:val="WW8Num10z7"/>
    <w:uiPriority w:val="99"/>
    <w:rsid w:val="00AD7AA2"/>
  </w:style>
  <w:style w:type="character" w:customStyle="1" w:styleId="WW8Num10z8">
    <w:name w:val="WW8Num10z8"/>
    <w:uiPriority w:val="99"/>
    <w:rsid w:val="00AD7AA2"/>
  </w:style>
  <w:style w:type="character" w:customStyle="1" w:styleId="WW8Num11z0">
    <w:name w:val="WW8Num11z0"/>
    <w:uiPriority w:val="99"/>
    <w:rsid w:val="00AD7AA2"/>
  </w:style>
  <w:style w:type="character" w:customStyle="1" w:styleId="WW8Num11z1">
    <w:name w:val="WW8Num11z1"/>
    <w:uiPriority w:val="99"/>
    <w:rsid w:val="00AD7AA2"/>
  </w:style>
  <w:style w:type="character" w:customStyle="1" w:styleId="WW8Num11z2">
    <w:name w:val="WW8Num11z2"/>
    <w:uiPriority w:val="99"/>
    <w:rsid w:val="00AD7AA2"/>
  </w:style>
  <w:style w:type="character" w:customStyle="1" w:styleId="WW8Num11z3">
    <w:name w:val="WW8Num11z3"/>
    <w:uiPriority w:val="99"/>
    <w:rsid w:val="00AD7AA2"/>
  </w:style>
  <w:style w:type="character" w:customStyle="1" w:styleId="WW8Num11z4">
    <w:name w:val="WW8Num11z4"/>
    <w:uiPriority w:val="99"/>
    <w:rsid w:val="00AD7AA2"/>
  </w:style>
  <w:style w:type="character" w:customStyle="1" w:styleId="WW8Num11z5">
    <w:name w:val="WW8Num11z5"/>
    <w:uiPriority w:val="99"/>
    <w:rsid w:val="00AD7AA2"/>
  </w:style>
  <w:style w:type="character" w:customStyle="1" w:styleId="WW8Num11z6">
    <w:name w:val="WW8Num11z6"/>
    <w:uiPriority w:val="99"/>
    <w:rsid w:val="00AD7AA2"/>
  </w:style>
  <w:style w:type="character" w:customStyle="1" w:styleId="WW8Num11z7">
    <w:name w:val="WW8Num11z7"/>
    <w:uiPriority w:val="99"/>
    <w:rsid w:val="00AD7AA2"/>
  </w:style>
  <w:style w:type="character" w:customStyle="1" w:styleId="WW8Num11z8">
    <w:name w:val="WW8Num11z8"/>
    <w:uiPriority w:val="99"/>
    <w:rsid w:val="00AD7AA2"/>
  </w:style>
  <w:style w:type="character" w:customStyle="1" w:styleId="WW8Num12z0">
    <w:name w:val="WW8Num12z0"/>
    <w:uiPriority w:val="99"/>
    <w:rsid w:val="00AD7AA2"/>
  </w:style>
  <w:style w:type="character" w:customStyle="1" w:styleId="WW8Num12z1">
    <w:name w:val="WW8Num12z1"/>
    <w:uiPriority w:val="99"/>
    <w:rsid w:val="00AD7AA2"/>
  </w:style>
  <w:style w:type="character" w:customStyle="1" w:styleId="WW8Num12z2">
    <w:name w:val="WW8Num12z2"/>
    <w:uiPriority w:val="99"/>
    <w:rsid w:val="00AD7AA2"/>
  </w:style>
  <w:style w:type="character" w:customStyle="1" w:styleId="WW8Num12z3">
    <w:name w:val="WW8Num12z3"/>
    <w:uiPriority w:val="99"/>
    <w:rsid w:val="00AD7AA2"/>
  </w:style>
  <w:style w:type="character" w:customStyle="1" w:styleId="WW8Num12z4">
    <w:name w:val="WW8Num12z4"/>
    <w:uiPriority w:val="99"/>
    <w:rsid w:val="00AD7AA2"/>
  </w:style>
  <w:style w:type="character" w:customStyle="1" w:styleId="WW8Num12z5">
    <w:name w:val="WW8Num12z5"/>
    <w:uiPriority w:val="99"/>
    <w:rsid w:val="00AD7AA2"/>
  </w:style>
  <w:style w:type="character" w:customStyle="1" w:styleId="WW8Num12z6">
    <w:name w:val="WW8Num12z6"/>
    <w:uiPriority w:val="99"/>
    <w:rsid w:val="00AD7AA2"/>
  </w:style>
  <w:style w:type="character" w:customStyle="1" w:styleId="WW8Num12z7">
    <w:name w:val="WW8Num12z7"/>
    <w:uiPriority w:val="99"/>
    <w:rsid w:val="00AD7AA2"/>
  </w:style>
  <w:style w:type="character" w:customStyle="1" w:styleId="WW8Num12z8">
    <w:name w:val="WW8Num12z8"/>
    <w:uiPriority w:val="99"/>
    <w:rsid w:val="00AD7AA2"/>
  </w:style>
  <w:style w:type="character" w:customStyle="1" w:styleId="WW8Num13z0">
    <w:name w:val="WW8Num13z0"/>
    <w:uiPriority w:val="99"/>
    <w:rsid w:val="00AD7AA2"/>
    <w:rPr>
      <w:rFonts w:eastAsia="Times New Roman"/>
      <w:b/>
      <w:bCs/>
      <w:sz w:val="22"/>
      <w:szCs w:val="22"/>
      <w:lang w:eastAsia="pl-PL"/>
    </w:rPr>
  </w:style>
  <w:style w:type="character" w:customStyle="1" w:styleId="WW8Num13z1">
    <w:name w:val="WW8Num13z1"/>
    <w:uiPriority w:val="99"/>
    <w:rsid w:val="00AD7AA2"/>
  </w:style>
  <w:style w:type="character" w:customStyle="1" w:styleId="WW8Num13z2">
    <w:name w:val="WW8Num13z2"/>
    <w:uiPriority w:val="99"/>
    <w:rsid w:val="00AD7AA2"/>
  </w:style>
  <w:style w:type="character" w:customStyle="1" w:styleId="WW8Num13z3">
    <w:name w:val="WW8Num13z3"/>
    <w:uiPriority w:val="99"/>
    <w:rsid w:val="00AD7AA2"/>
  </w:style>
  <w:style w:type="character" w:customStyle="1" w:styleId="WW8Num13z4">
    <w:name w:val="WW8Num13z4"/>
    <w:uiPriority w:val="99"/>
    <w:rsid w:val="00AD7AA2"/>
  </w:style>
  <w:style w:type="character" w:customStyle="1" w:styleId="WW8Num13z5">
    <w:name w:val="WW8Num13z5"/>
    <w:uiPriority w:val="99"/>
    <w:rsid w:val="00AD7AA2"/>
  </w:style>
  <w:style w:type="character" w:customStyle="1" w:styleId="WW8Num13z6">
    <w:name w:val="WW8Num13z6"/>
    <w:uiPriority w:val="99"/>
    <w:rsid w:val="00AD7AA2"/>
  </w:style>
  <w:style w:type="character" w:customStyle="1" w:styleId="WW8Num13z7">
    <w:name w:val="WW8Num13z7"/>
    <w:uiPriority w:val="99"/>
    <w:rsid w:val="00AD7AA2"/>
  </w:style>
  <w:style w:type="character" w:customStyle="1" w:styleId="WW8Num13z8">
    <w:name w:val="WW8Num13z8"/>
    <w:uiPriority w:val="99"/>
    <w:rsid w:val="00AD7AA2"/>
  </w:style>
  <w:style w:type="character" w:customStyle="1" w:styleId="WW8Num14z0">
    <w:name w:val="WW8Num14z0"/>
    <w:uiPriority w:val="99"/>
    <w:rsid w:val="00AD7AA2"/>
    <w:rPr>
      <w:b/>
      <w:bCs/>
      <w:sz w:val="22"/>
      <w:szCs w:val="22"/>
    </w:rPr>
  </w:style>
  <w:style w:type="character" w:customStyle="1" w:styleId="WW8Num14z1">
    <w:name w:val="WW8Num14z1"/>
    <w:uiPriority w:val="99"/>
    <w:rsid w:val="00AD7AA2"/>
  </w:style>
  <w:style w:type="character" w:customStyle="1" w:styleId="WW8Num14z2">
    <w:name w:val="WW8Num14z2"/>
    <w:uiPriority w:val="99"/>
    <w:rsid w:val="00AD7AA2"/>
  </w:style>
  <w:style w:type="character" w:customStyle="1" w:styleId="WW8Num14z3">
    <w:name w:val="WW8Num14z3"/>
    <w:uiPriority w:val="99"/>
    <w:rsid w:val="00AD7AA2"/>
  </w:style>
  <w:style w:type="character" w:customStyle="1" w:styleId="WW8Num14z4">
    <w:name w:val="WW8Num14z4"/>
    <w:uiPriority w:val="99"/>
    <w:rsid w:val="00AD7AA2"/>
  </w:style>
  <w:style w:type="character" w:customStyle="1" w:styleId="WW8Num14z5">
    <w:name w:val="WW8Num14z5"/>
    <w:uiPriority w:val="99"/>
    <w:rsid w:val="00AD7AA2"/>
  </w:style>
  <w:style w:type="character" w:customStyle="1" w:styleId="WW8Num14z6">
    <w:name w:val="WW8Num14z6"/>
    <w:uiPriority w:val="99"/>
    <w:rsid w:val="00AD7AA2"/>
  </w:style>
  <w:style w:type="character" w:customStyle="1" w:styleId="WW8Num14z7">
    <w:name w:val="WW8Num14z7"/>
    <w:uiPriority w:val="99"/>
    <w:rsid w:val="00AD7AA2"/>
  </w:style>
  <w:style w:type="character" w:customStyle="1" w:styleId="WW8Num14z8">
    <w:name w:val="WW8Num14z8"/>
    <w:uiPriority w:val="99"/>
    <w:rsid w:val="00AD7AA2"/>
  </w:style>
  <w:style w:type="character" w:customStyle="1" w:styleId="WW8Num15z0">
    <w:name w:val="WW8Num15z0"/>
    <w:uiPriority w:val="99"/>
    <w:rsid w:val="00AD7AA2"/>
  </w:style>
  <w:style w:type="character" w:customStyle="1" w:styleId="WW8Num15z1">
    <w:name w:val="WW8Num15z1"/>
    <w:uiPriority w:val="99"/>
    <w:rsid w:val="00AD7AA2"/>
  </w:style>
  <w:style w:type="character" w:customStyle="1" w:styleId="WW8Num15z2">
    <w:name w:val="WW8Num15z2"/>
    <w:uiPriority w:val="99"/>
    <w:rsid w:val="00AD7AA2"/>
  </w:style>
  <w:style w:type="character" w:customStyle="1" w:styleId="WW8Num15z3">
    <w:name w:val="WW8Num15z3"/>
    <w:uiPriority w:val="99"/>
    <w:rsid w:val="00AD7AA2"/>
  </w:style>
  <w:style w:type="character" w:customStyle="1" w:styleId="WW8Num15z4">
    <w:name w:val="WW8Num15z4"/>
    <w:uiPriority w:val="99"/>
    <w:rsid w:val="00AD7AA2"/>
  </w:style>
  <w:style w:type="character" w:customStyle="1" w:styleId="WW8Num15z5">
    <w:name w:val="WW8Num15z5"/>
    <w:uiPriority w:val="99"/>
    <w:rsid w:val="00AD7AA2"/>
  </w:style>
  <w:style w:type="character" w:customStyle="1" w:styleId="WW8Num15z6">
    <w:name w:val="WW8Num15z6"/>
    <w:uiPriority w:val="99"/>
    <w:rsid w:val="00AD7AA2"/>
  </w:style>
  <w:style w:type="character" w:customStyle="1" w:styleId="WW8Num15z7">
    <w:name w:val="WW8Num15z7"/>
    <w:uiPriority w:val="99"/>
    <w:rsid w:val="00AD7AA2"/>
  </w:style>
  <w:style w:type="character" w:customStyle="1" w:styleId="WW8Num15z8">
    <w:name w:val="WW8Num15z8"/>
    <w:uiPriority w:val="99"/>
    <w:rsid w:val="00AD7AA2"/>
  </w:style>
  <w:style w:type="character" w:customStyle="1" w:styleId="WW8Num16z0">
    <w:name w:val="WW8Num16z0"/>
    <w:uiPriority w:val="99"/>
    <w:rsid w:val="00AD7AA2"/>
    <w:rPr>
      <w:rFonts w:eastAsia="Times New Roman"/>
      <w:lang w:eastAsia="pl-PL"/>
    </w:rPr>
  </w:style>
  <w:style w:type="character" w:customStyle="1" w:styleId="WW8Num16z1">
    <w:name w:val="WW8Num16z1"/>
    <w:uiPriority w:val="99"/>
    <w:rsid w:val="00AD7AA2"/>
  </w:style>
  <w:style w:type="character" w:customStyle="1" w:styleId="WW8Num16z2">
    <w:name w:val="WW8Num16z2"/>
    <w:uiPriority w:val="99"/>
    <w:rsid w:val="00AD7AA2"/>
  </w:style>
  <w:style w:type="character" w:customStyle="1" w:styleId="WW8Num16z3">
    <w:name w:val="WW8Num16z3"/>
    <w:uiPriority w:val="99"/>
    <w:rsid w:val="00AD7AA2"/>
  </w:style>
  <w:style w:type="character" w:customStyle="1" w:styleId="WW8Num16z4">
    <w:name w:val="WW8Num16z4"/>
    <w:uiPriority w:val="99"/>
    <w:rsid w:val="00AD7AA2"/>
  </w:style>
  <w:style w:type="character" w:customStyle="1" w:styleId="WW8Num16z5">
    <w:name w:val="WW8Num16z5"/>
    <w:uiPriority w:val="99"/>
    <w:rsid w:val="00AD7AA2"/>
  </w:style>
  <w:style w:type="character" w:customStyle="1" w:styleId="WW8Num16z6">
    <w:name w:val="WW8Num16z6"/>
    <w:uiPriority w:val="99"/>
    <w:rsid w:val="00AD7AA2"/>
  </w:style>
  <w:style w:type="character" w:customStyle="1" w:styleId="WW8Num16z7">
    <w:name w:val="WW8Num16z7"/>
    <w:uiPriority w:val="99"/>
    <w:rsid w:val="00AD7AA2"/>
  </w:style>
  <w:style w:type="character" w:customStyle="1" w:styleId="WW8Num16z8">
    <w:name w:val="WW8Num16z8"/>
    <w:uiPriority w:val="99"/>
    <w:rsid w:val="00AD7AA2"/>
  </w:style>
  <w:style w:type="character" w:customStyle="1" w:styleId="WW8Num17z0">
    <w:name w:val="WW8Num17z0"/>
    <w:uiPriority w:val="99"/>
    <w:rsid w:val="00AD7AA2"/>
  </w:style>
  <w:style w:type="character" w:customStyle="1" w:styleId="WW8Num17z1">
    <w:name w:val="WW8Num17z1"/>
    <w:uiPriority w:val="99"/>
    <w:rsid w:val="00AD7AA2"/>
  </w:style>
  <w:style w:type="character" w:customStyle="1" w:styleId="WW8Num17z2">
    <w:name w:val="WW8Num17z2"/>
    <w:uiPriority w:val="99"/>
    <w:rsid w:val="00AD7AA2"/>
  </w:style>
  <w:style w:type="character" w:customStyle="1" w:styleId="WW8Num17z3">
    <w:name w:val="WW8Num17z3"/>
    <w:uiPriority w:val="99"/>
    <w:rsid w:val="00AD7AA2"/>
  </w:style>
  <w:style w:type="character" w:customStyle="1" w:styleId="WW8Num17z4">
    <w:name w:val="WW8Num17z4"/>
    <w:uiPriority w:val="99"/>
    <w:rsid w:val="00AD7AA2"/>
  </w:style>
  <w:style w:type="character" w:customStyle="1" w:styleId="WW8Num17z5">
    <w:name w:val="WW8Num17z5"/>
    <w:uiPriority w:val="99"/>
    <w:rsid w:val="00AD7AA2"/>
  </w:style>
  <w:style w:type="character" w:customStyle="1" w:styleId="WW8Num17z6">
    <w:name w:val="WW8Num17z6"/>
    <w:uiPriority w:val="99"/>
    <w:rsid w:val="00AD7AA2"/>
  </w:style>
  <w:style w:type="character" w:customStyle="1" w:styleId="WW8Num17z7">
    <w:name w:val="WW8Num17z7"/>
    <w:uiPriority w:val="99"/>
    <w:rsid w:val="00AD7AA2"/>
  </w:style>
  <w:style w:type="character" w:customStyle="1" w:styleId="WW8Num17z8">
    <w:name w:val="WW8Num17z8"/>
    <w:uiPriority w:val="99"/>
    <w:rsid w:val="00AD7AA2"/>
  </w:style>
  <w:style w:type="character" w:customStyle="1" w:styleId="WW8Num18z0">
    <w:name w:val="WW8Num18z0"/>
    <w:uiPriority w:val="99"/>
    <w:rsid w:val="00AD7AA2"/>
  </w:style>
  <w:style w:type="character" w:customStyle="1" w:styleId="WW8Num18z1">
    <w:name w:val="WW8Num18z1"/>
    <w:uiPriority w:val="99"/>
    <w:rsid w:val="00AD7AA2"/>
  </w:style>
  <w:style w:type="character" w:customStyle="1" w:styleId="WW8Num18z2">
    <w:name w:val="WW8Num18z2"/>
    <w:uiPriority w:val="99"/>
    <w:rsid w:val="00AD7AA2"/>
  </w:style>
  <w:style w:type="character" w:customStyle="1" w:styleId="WW8Num18z3">
    <w:name w:val="WW8Num18z3"/>
    <w:uiPriority w:val="99"/>
    <w:rsid w:val="00AD7AA2"/>
  </w:style>
  <w:style w:type="character" w:customStyle="1" w:styleId="WW8Num18z4">
    <w:name w:val="WW8Num18z4"/>
    <w:uiPriority w:val="99"/>
    <w:rsid w:val="00AD7AA2"/>
  </w:style>
  <w:style w:type="character" w:customStyle="1" w:styleId="WW8Num18z5">
    <w:name w:val="WW8Num18z5"/>
    <w:uiPriority w:val="99"/>
    <w:rsid w:val="00AD7AA2"/>
  </w:style>
  <w:style w:type="character" w:customStyle="1" w:styleId="WW8Num18z6">
    <w:name w:val="WW8Num18z6"/>
    <w:uiPriority w:val="99"/>
    <w:rsid w:val="00AD7AA2"/>
  </w:style>
  <w:style w:type="character" w:customStyle="1" w:styleId="WW8Num18z7">
    <w:name w:val="WW8Num18z7"/>
    <w:uiPriority w:val="99"/>
    <w:rsid w:val="00AD7AA2"/>
  </w:style>
  <w:style w:type="character" w:customStyle="1" w:styleId="WW8Num18z8">
    <w:name w:val="WW8Num18z8"/>
    <w:uiPriority w:val="99"/>
    <w:rsid w:val="00AD7AA2"/>
  </w:style>
  <w:style w:type="character" w:customStyle="1" w:styleId="WW8Num19z0">
    <w:name w:val="WW8Num19z0"/>
    <w:uiPriority w:val="99"/>
    <w:rsid w:val="00AD7AA2"/>
    <w:rPr>
      <w:color w:val="auto"/>
    </w:rPr>
  </w:style>
  <w:style w:type="character" w:customStyle="1" w:styleId="WW8Num19z1">
    <w:name w:val="WW8Num19z1"/>
    <w:uiPriority w:val="99"/>
    <w:rsid w:val="00AD7AA2"/>
  </w:style>
  <w:style w:type="character" w:customStyle="1" w:styleId="WW8Num19z2">
    <w:name w:val="WW8Num19z2"/>
    <w:uiPriority w:val="99"/>
    <w:rsid w:val="00AD7AA2"/>
  </w:style>
  <w:style w:type="character" w:customStyle="1" w:styleId="WW8Num19z3">
    <w:name w:val="WW8Num19z3"/>
    <w:uiPriority w:val="99"/>
    <w:rsid w:val="00AD7AA2"/>
  </w:style>
  <w:style w:type="character" w:customStyle="1" w:styleId="WW8Num19z4">
    <w:name w:val="WW8Num19z4"/>
    <w:uiPriority w:val="99"/>
    <w:rsid w:val="00AD7AA2"/>
  </w:style>
  <w:style w:type="character" w:customStyle="1" w:styleId="WW8Num19z5">
    <w:name w:val="WW8Num19z5"/>
    <w:uiPriority w:val="99"/>
    <w:rsid w:val="00AD7AA2"/>
  </w:style>
  <w:style w:type="character" w:customStyle="1" w:styleId="WW8Num19z6">
    <w:name w:val="WW8Num19z6"/>
    <w:uiPriority w:val="99"/>
    <w:rsid w:val="00AD7AA2"/>
  </w:style>
  <w:style w:type="character" w:customStyle="1" w:styleId="WW8Num19z7">
    <w:name w:val="WW8Num19z7"/>
    <w:uiPriority w:val="99"/>
    <w:rsid w:val="00AD7AA2"/>
  </w:style>
  <w:style w:type="character" w:customStyle="1" w:styleId="WW8Num19z8">
    <w:name w:val="WW8Num19z8"/>
    <w:uiPriority w:val="99"/>
    <w:rsid w:val="00AD7AA2"/>
  </w:style>
  <w:style w:type="character" w:customStyle="1" w:styleId="WW8Num20z0">
    <w:name w:val="WW8Num20z0"/>
    <w:uiPriority w:val="99"/>
    <w:rsid w:val="00AD7AA2"/>
  </w:style>
  <w:style w:type="character" w:customStyle="1" w:styleId="WW8Num20z1">
    <w:name w:val="WW8Num20z1"/>
    <w:uiPriority w:val="99"/>
    <w:rsid w:val="00AD7AA2"/>
  </w:style>
  <w:style w:type="character" w:customStyle="1" w:styleId="WW8Num20z2">
    <w:name w:val="WW8Num20z2"/>
    <w:uiPriority w:val="99"/>
    <w:rsid w:val="00AD7AA2"/>
  </w:style>
  <w:style w:type="character" w:customStyle="1" w:styleId="WW8Num20z3">
    <w:name w:val="WW8Num20z3"/>
    <w:uiPriority w:val="99"/>
    <w:rsid w:val="00AD7AA2"/>
  </w:style>
  <w:style w:type="character" w:customStyle="1" w:styleId="WW8Num20z4">
    <w:name w:val="WW8Num20z4"/>
    <w:uiPriority w:val="99"/>
    <w:rsid w:val="00AD7AA2"/>
  </w:style>
  <w:style w:type="character" w:customStyle="1" w:styleId="WW8Num20z5">
    <w:name w:val="WW8Num20z5"/>
    <w:uiPriority w:val="99"/>
    <w:rsid w:val="00AD7AA2"/>
  </w:style>
  <w:style w:type="character" w:customStyle="1" w:styleId="WW8Num20z6">
    <w:name w:val="WW8Num20z6"/>
    <w:uiPriority w:val="99"/>
    <w:rsid w:val="00AD7AA2"/>
  </w:style>
  <w:style w:type="character" w:customStyle="1" w:styleId="WW8Num20z7">
    <w:name w:val="WW8Num20z7"/>
    <w:uiPriority w:val="99"/>
    <w:rsid w:val="00AD7AA2"/>
  </w:style>
  <w:style w:type="character" w:customStyle="1" w:styleId="WW8Num20z8">
    <w:name w:val="WW8Num20z8"/>
    <w:uiPriority w:val="99"/>
    <w:rsid w:val="00AD7AA2"/>
  </w:style>
  <w:style w:type="character" w:customStyle="1" w:styleId="WW8Num21z0">
    <w:name w:val="WW8Num21z0"/>
    <w:uiPriority w:val="99"/>
    <w:rsid w:val="00AD7AA2"/>
    <w:rPr>
      <w:rFonts w:ascii="Times New Roman" w:hAnsi="Times New Roman" w:cs="Times New Roman"/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WW8Num21z1">
    <w:name w:val="WW8Num21z1"/>
    <w:uiPriority w:val="99"/>
    <w:rsid w:val="00AD7AA2"/>
    <w:rPr>
      <w:rFonts w:ascii="Times New Roman" w:hAnsi="Times New Roman" w:cs="Times New Roman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WW8Num22z0">
    <w:name w:val="WW8Num22z0"/>
    <w:uiPriority w:val="99"/>
    <w:rsid w:val="00AD7AA2"/>
    <w:rPr>
      <w:rFonts w:ascii="Symbol" w:hAnsi="Symbol" w:cs="Symbol"/>
    </w:rPr>
  </w:style>
  <w:style w:type="character" w:customStyle="1" w:styleId="WW8Num22z1">
    <w:name w:val="WW8Num22z1"/>
    <w:uiPriority w:val="99"/>
    <w:rsid w:val="00AD7AA2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D7AA2"/>
    <w:rPr>
      <w:rFonts w:ascii="Wingdings" w:hAnsi="Wingdings" w:cs="Wingdings"/>
    </w:rPr>
  </w:style>
  <w:style w:type="character" w:customStyle="1" w:styleId="WW8Num23z0">
    <w:name w:val="WW8Num23z0"/>
    <w:uiPriority w:val="99"/>
    <w:rsid w:val="00AD7AA2"/>
    <w:rPr>
      <w:rFonts w:ascii="Symbol" w:hAnsi="Symbol" w:cs="Symbol"/>
    </w:rPr>
  </w:style>
  <w:style w:type="character" w:customStyle="1" w:styleId="WW8Num23z1">
    <w:name w:val="WW8Num23z1"/>
    <w:uiPriority w:val="99"/>
    <w:rsid w:val="00AD7AA2"/>
  </w:style>
  <w:style w:type="character" w:customStyle="1" w:styleId="WW8Num23z2">
    <w:name w:val="WW8Num23z2"/>
    <w:uiPriority w:val="99"/>
    <w:rsid w:val="00AD7AA2"/>
  </w:style>
  <w:style w:type="character" w:customStyle="1" w:styleId="WW8Num23z3">
    <w:name w:val="WW8Num23z3"/>
    <w:uiPriority w:val="99"/>
    <w:rsid w:val="00AD7AA2"/>
  </w:style>
  <w:style w:type="character" w:customStyle="1" w:styleId="WW8Num23z4">
    <w:name w:val="WW8Num23z4"/>
    <w:uiPriority w:val="99"/>
    <w:rsid w:val="00AD7AA2"/>
  </w:style>
  <w:style w:type="character" w:customStyle="1" w:styleId="WW8Num23z5">
    <w:name w:val="WW8Num23z5"/>
    <w:uiPriority w:val="99"/>
    <w:rsid w:val="00AD7AA2"/>
  </w:style>
  <w:style w:type="character" w:customStyle="1" w:styleId="WW8Num23z6">
    <w:name w:val="WW8Num23z6"/>
    <w:uiPriority w:val="99"/>
    <w:rsid w:val="00AD7AA2"/>
  </w:style>
  <w:style w:type="character" w:customStyle="1" w:styleId="WW8Num23z7">
    <w:name w:val="WW8Num23z7"/>
    <w:uiPriority w:val="99"/>
    <w:rsid w:val="00AD7AA2"/>
  </w:style>
  <w:style w:type="character" w:customStyle="1" w:styleId="WW8Num23z8">
    <w:name w:val="WW8Num23z8"/>
    <w:uiPriority w:val="99"/>
    <w:rsid w:val="00AD7AA2"/>
  </w:style>
  <w:style w:type="character" w:customStyle="1" w:styleId="WW8Num24z0">
    <w:name w:val="WW8Num24z0"/>
    <w:uiPriority w:val="99"/>
    <w:rsid w:val="00AD7AA2"/>
    <w:rPr>
      <w:rFonts w:ascii="Symbol" w:hAnsi="Symbol" w:cs="Symbol"/>
    </w:rPr>
  </w:style>
  <w:style w:type="character" w:customStyle="1" w:styleId="WW8Num24z1">
    <w:name w:val="WW8Num24z1"/>
    <w:uiPriority w:val="99"/>
    <w:rsid w:val="00AD7AA2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D7AA2"/>
    <w:rPr>
      <w:rFonts w:ascii="Wingdings" w:hAnsi="Wingdings" w:cs="Wingdings"/>
    </w:rPr>
  </w:style>
  <w:style w:type="character" w:customStyle="1" w:styleId="WW8Num25z0">
    <w:name w:val="WW8Num25z0"/>
    <w:uiPriority w:val="99"/>
    <w:rsid w:val="00AD7AA2"/>
  </w:style>
  <w:style w:type="character" w:customStyle="1" w:styleId="WW8Num25z1">
    <w:name w:val="WW8Num25z1"/>
    <w:uiPriority w:val="99"/>
    <w:rsid w:val="00AD7AA2"/>
  </w:style>
  <w:style w:type="character" w:customStyle="1" w:styleId="WW8Num25z2">
    <w:name w:val="WW8Num25z2"/>
    <w:uiPriority w:val="99"/>
    <w:rsid w:val="00AD7AA2"/>
  </w:style>
  <w:style w:type="character" w:customStyle="1" w:styleId="WW8Num25z3">
    <w:name w:val="WW8Num25z3"/>
    <w:uiPriority w:val="99"/>
    <w:rsid w:val="00AD7AA2"/>
  </w:style>
  <w:style w:type="character" w:customStyle="1" w:styleId="WW8Num25z4">
    <w:name w:val="WW8Num25z4"/>
    <w:uiPriority w:val="99"/>
    <w:rsid w:val="00AD7AA2"/>
  </w:style>
  <w:style w:type="character" w:customStyle="1" w:styleId="WW8Num25z5">
    <w:name w:val="WW8Num25z5"/>
    <w:uiPriority w:val="99"/>
    <w:rsid w:val="00AD7AA2"/>
  </w:style>
  <w:style w:type="character" w:customStyle="1" w:styleId="WW8Num25z6">
    <w:name w:val="WW8Num25z6"/>
    <w:uiPriority w:val="99"/>
    <w:rsid w:val="00AD7AA2"/>
  </w:style>
  <w:style w:type="character" w:customStyle="1" w:styleId="WW8Num25z7">
    <w:name w:val="WW8Num25z7"/>
    <w:uiPriority w:val="99"/>
    <w:rsid w:val="00AD7AA2"/>
  </w:style>
  <w:style w:type="character" w:customStyle="1" w:styleId="WW8Num25z8">
    <w:name w:val="WW8Num25z8"/>
    <w:uiPriority w:val="99"/>
    <w:rsid w:val="00AD7AA2"/>
  </w:style>
  <w:style w:type="character" w:customStyle="1" w:styleId="WW8Num26z0">
    <w:name w:val="WW8Num26z0"/>
    <w:uiPriority w:val="99"/>
    <w:rsid w:val="00AD7AA2"/>
    <w:rPr>
      <w:b/>
      <w:bCs/>
    </w:rPr>
  </w:style>
  <w:style w:type="character" w:customStyle="1" w:styleId="WW8Num26z1">
    <w:name w:val="WW8Num26z1"/>
    <w:uiPriority w:val="99"/>
    <w:rsid w:val="00AD7AA2"/>
  </w:style>
  <w:style w:type="character" w:customStyle="1" w:styleId="WW8Num26z2">
    <w:name w:val="WW8Num26z2"/>
    <w:uiPriority w:val="99"/>
    <w:rsid w:val="00AD7AA2"/>
  </w:style>
  <w:style w:type="character" w:customStyle="1" w:styleId="WW8Num26z3">
    <w:name w:val="WW8Num26z3"/>
    <w:uiPriority w:val="99"/>
    <w:rsid w:val="00AD7AA2"/>
  </w:style>
  <w:style w:type="character" w:customStyle="1" w:styleId="WW8Num26z4">
    <w:name w:val="WW8Num26z4"/>
    <w:uiPriority w:val="99"/>
    <w:rsid w:val="00AD7AA2"/>
  </w:style>
  <w:style w:type="character" w:customStyle="1" w:styleId="WW8Num26z5">
    <w:name w:val="WW8Num26z5"/>
    <w:uiPriority w:val="99"/>
    <w:rsid w:val="00AD7AA2"/>
  </w:style>
  <w:style w:type="character" w:customStyle="1" w:styleId="WW8Num26z6">
    <w:name w:val="WW8Num26z6"/>
    <w:uiPriority w:val="99"/>
    <w:rsid w:val="00AD7AA2"/>
  </w:style>
  <w:style w:type="character" w:customStyle="1" w:styleId="WW8Num26z7">
    <w:name w:val="WW8Num26z7"/>
    <w:uiPriority w:val="99"/>
    <w:rsid w:val="00AD7AA2"/>
  </w:style>
  <w:style w:type="character" w:customStyle="1" w:styleId="WW8Num26z8">
    <w:name w:val="WW8Num26z8"/>
    <w:uiPriority w:val="99"/>
    <w:rsid w:val="00AD7AA2"/>
  </w:style>
  <w:style w:type="character" w:customStyle="1" w:styleId="WW8Num27z0">
    <w:name w:val="WW8Num27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27z1">
    <w:name w:val="WW8Num27z1"/>
    <w:uiPriority w:val="99"/>
    <w:rsid w:val="00AD7AA2"/>
  </w:style>
  <w:style w:type="character" w:customStyle="1" w:styleId="WW8Num27z2">
    <w:name w:val="WW8Num27z2"/>
    <w:uiPriority w:val="99"/>
    <w:rsid w:val="00AD7AA2"/>
  </w:style>
  <w:style w:type="character" w:customStyle="1" w:styleId="WW8Num27z3">
    <w:name w:val="WW8Num27z3"/>
    <w:uiPriority w:val="99"/>
    <w:rsid w:val="00AD7AA2"/>
  </w:style>
  <w:style w:type="character" w:customStyle="1" w:styleId="WW8Num27z4">
    <w:name w:val="WW8Num27z4"/>
    <w:uiPriority w:val="99"/>
    <w:rsid w:val="00AD7AA2"/>
  </w:style>
  <w:style w:type="character" w:customStyle="1" w:styleId="WW8Num27z5">
    <w:name w:val="WW8Num27z5"/>
    <w:uiPriority w:val="99"/>
    <w:rsid w:val="00AD7AA2"/>
  </w:style>
  <w:style w:type="character" w:customStyle="1" w:styleId="WW8Num27z6">
    <w:name w:val="WW8Num27z6"/>
    <w:uiPriority w:val="99"/>
    <w:rsid w:val="00AD7AA2"/>
  </w:style>
  <w:style w:type="character" w:customStyle="1" w:styleId="WW8Num27z7">
    <w:name w:val="WW8Num27z7"/>
    <w:uiPriority w:val="99"/>
    <w:rsid w:val="00AD7AA2"/>
  </w:style>
  <w:style w:type="character" w:customStyle="1" w:styleId="WW8Num27z8">
    <w:name w:val="WW8Num27z8"/>
    <w:uiPriority w:val="99"/>
    <w:rsid w:val="00AD7AA2"/>
  </w:style>
  <w:style w:type="character" w:customStyle="1" w:styleId="WW8Num28z0">
    <w:name w:val="WW8Num28z0"/>
    <w:uiPriority w:val="99"/>
    <w:rsid w:val="00AD7AA2"/>
    <w:rPr>
      <w:b/>
      <w:bCs/>
    </w:rPr>
  </w:style>
  <w:style w:type="character" w:customStyle="1" w:styleId="WW8Num28z1">
    <w:name w:val="WW8Num28z1"/>
    <w:uiPriority w:val="99"/>
    <w:rsid w:val="00AD7AA2"/>
  </w:style>
  <w:style w:type="character" w:customStyle="1" w:styleId="WW8Num28z2">
    <w:name w:val="WW8Num28z2"/>
    <w:uiPriority w:val="99"/>
    <w:rsid w:val="00AD7AA2"/>
  </w:style>
  <w:style w:type="character" w:customStyle="1" w:styleId="WW8Num28z3">
    <w:name w:val="WW8Num28z3"/>
    <w:uiPriority w:val="99"/>
    <w:rsid w:val="00AD7AA2"/>
  </w:style>
  <w:style w:type="character" w:customStyle="1" w:styleId="WW8Num28z4">
    <w:name w:val="WW8Num28z4"/>
    <w:uiPriority w:val="99"/>
    <w:rsid w:val="00AD7AA2"/>
  </w:style>
  <w:style w:type="character" w:customStyle="1" w:styleId="WW8Num28z5">
    <w:name w:val="WW8Num28z5"/>
    <w:uiPriority w:val="99"/>
    <w:rsid w:val="00AD7AA2"/>
  </w:style>
  <w:style w:type="character" w:customStyle="1" w:styleId="WW8Num28z6">
    <w:name w:val="WW8Num28z6"/>
    <w:uiPriority w:val="99"/>
    <w:rsid w:val="00AD7AA2"/>
  </w:style>
  <w:style w:type="character" w:customStyle="1" w:styleId="WW8Num28z7">
    <w:name w:val="WW8Num28z7"/>
    <w:uiPriority w:val="99"/>
    <w:rsid w:val="00AD7AA2"/>
  </w:style>
  <w:style w:type="character" w:customStyle="1" w:styleId="WW8Num28z8">
    <w:name w:val="WW8Num28z8"/>
    <w:uiPriority w:val="99"/>
    <w:rsid w:val="00AD7AA2"/>
  </w:style>
  <w:style w:type="character" w:customStyle="1" w:styleId="WW8Num29z0">
    <w:name w:val="WW8Num29z0"/>
    <w:uiPriority w:val="99"/>
    <w:rsid w:val="00AD7AA2"/>
    <w:rPr>
      <w:b/>
      <w:bCs/>
    </w:rPr>
  </w:style>
  <w:style w:type="character" w:customStyle="1" w:styleId="WW8Num29z1">
    <w:name w:val="WW8Num29z1"/>
    <w:uiPriority w:val="99"/>
    <w:rsid w:val="00AD7AA2"/>
  </w:style>
  <w:style w:type="character" w:customStyle="1" w:styleId="WW8Num29z2">
    <w:name w:val="WW8Num29z2"/>
    <w:uiPriority w:val="99"/>
    <w:rsid w:val="00AD7AA2"/>
  </w:style>
  <w:style w:type="character" w:customStyle="1" w:styleId="WW8Num29z3">
    <w:name w:val="WW8Num29z3"/>
    <w:uiPriority w:val="99"/>
    <w:rsid w:val="00AD7AA2"/>
  </w:style>
  <w:style w:type="character" w:customStyle="1" w:styleId="WW8Num29z4">
    <w:name w:val="WW8Num29z4"/>
    <w:uiPriority w:val="99"/>
    <w:rsid w:val="00AD7AA2"/>
  </w:style>
  <w:style w:type="character" w:customStyle="1" w:styleId="WW8Num29z5">
    <w:name w:val="WW8Num29z5"/>
    <w:uiPriority w:val="99"/>
    <w:rsid w:val="00AD7AA2"/>
  </w:style>
  <w:style w:type="character" w:customStyle="1" w:styleId="WW8Num29z6">
    <w:name w:val="WW8Num29z6"/>
    <w:uiPriority w:val="99"/>
    <w:rsid w:val="00AD7AA2"/>
  </w:style>
  <w:style w:type="character" w:customStyle="1" w:styleId="WW8Num29z7">
    <w:name w:val="WW8Num29z7"/>
    <w:uiPriority w:val="99"/>
    <w:rsid w:val="00AD7AA2"/>
  </w:style>
  <w:style w:type="character" w:customStyle="1" w:styleId="WW8Num29z8">
    <w:name w:val="WW8Num29z8"/>
    <w:uiPriority w:val="99"/>
    <w:rsid w:val="00AD7AA2"/>
  </w:style>
  <w:style w:type="character" w:customStyle="1" w:styleId="WW8Num30z0">
    <w:name w:val="WW8Num30z0"/>
    <w:uiPriority w:val="99"/>
    <w:rsid w:val="00AD7AA2"/>
  </w:style>
  <w:style w:type="character" w:customStyle="1" w:styleId="WW8Num30z1">
    <w:name w:val="WW8Num30z1"/>
    <w:uiPriority w:val="99"/>
    <w:rsid w:val="00AD7AA2"/>
  </w:style>
  <w:style w:type="character" w:customStyle="1" w:styleId="WW8Num30z2">
    <w:name w:val="WW8Num30z2"/>
    <w:uiPriority w:val="99"/>
    <w:rsid w:val="00AD7AA2"/>
  </w:style>
  <w:style w:type="character" w:customStyle="1" w:styleId="WW8Num30z3">
    <w:name w:val="WW8Num30z3"/>
    <w:uiPriority w:val="99"/>
    <w:rsid w:val="00AD7AA2"/>
  </w:style>
  <w:style w:type="character" w:customStyle="1" w:styleId="WW8Num30z4">
    <w:name w:val="WW8Num30z4"/>
    <w:uiPriority w:val="99"/>
    <w:rsid w:val="00AD7AA2"/>
  </w:style>
  <w:style w:type="character" w:customStyle="1" w:styleId="WW8Num30z5">
    <w:name w:val="WW8Num30z5"/>
    <w:uiPriority w:val="99"/>
    <w:rsid w:val="00AD7AA2"/>
  </w:style>
  <w:style w:type="character" w:customStyle="1" w:styleId="WW8Num30z6">
    <w:name w:val="WW8Num30z6"/>
    <w:uiPriority w:val="99"/>
    <w:rsid w:val="00AD7AA2"/>
  </w:style>
  <w:style w:type="character" w:customStyle="1" w:styleId="WW8Num30z7">
    <w:name w:val="WW8Num30z7"/>
    <w:uiPriority w:val="99"/>
    <w:rsid w:val="00AD7AA2"/>
  </w:style>
  <w:style w:type="character" w:customStyle="1" w:styleId="WW8Num30z8">
    <w:name w:val="WW8Num30z8"/>
    <w:uiPriority w:val="99"/>
    <w:rsid w:val="00AD7AA2"/>
  </w:style>
  <w:style w:type="character" w:customStyle="1" w:styleId="WW8Num31z0">
    <w:name w:val="WW8Num31z0"/>
    <w:uiPriority w:val="99"/>
    <w:rsid w:val="00AD7AA2"/>
  </w:style>
  <w:style w:type="character" w:customStyle="1" w:styleId="WW8Num31z1">
    <w:name w:val="WW8Num31z1"/>
    <w:uiPriority w:val="99"/>
    <w:rsid w:val="00AD7AA2"/>
  </w:style>
  <w:style w:type="character" w:customStyle="1" w:styleId="WW8Num31z2">
    <w:name w:val="WW8Num31z2"/>
    <w:uiPriority w:val="99"/>
    <w:rsid w:val="00AD7AA2"/>
  </w:style>
  <w:style w:type="character" w:customStyle="1" w:styleId="WW8Num31z3">
    <w:name w:val="WW8Num31z3"/>
    <w:uiPriority w:val="99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uiPriority w:val="99"/>
    <w:rsid w:val="00AD7AA2"/>
  </w:style>
  <w:style w:type="character" w:customStyle="1" w:styleId="WW8Num31z5">
    <w:name w:val="WW8Num31z5"/>
    <w:uiPriority w:val="99"/>
    <w:rsid w:val="00AD7AA2"/>
  </w:style>
  <w:style w:type="character" w:customStyle="1" w:styleId="WW8Num31z6">
    <w:name w:val="WW8Num31z6"/>
    <w:uiPriority w:val="99"/>
    <w:rsid w:val="00AD7AA2"/>
  </w:style>
  <w:style w:type="character" w:customStyle="1" w:styleId="WW8Num31z7">
    <w:name w:val="WW8Num31z7"/>
    <w:uiPriority w:val="99"/>
    <w:rsid w:val="00AD7AA2"/>
  </w:style>
  <w:style w:type="character" w:customStyle="1" w:styleId="WW8Num31z8">
    <w:name w:val="WW8Num31z8"/>
    <w:uiPriority w:val="99"/>
    <w:rsid w:val="00AD7AA2"/>
  </w:style>
  <w:style w:type="character" w:customStyle="1" w:styleId="WW8Num32z0">
    <w:name w:val="WW8Num32z0"/>
    <w:uiPriority w:val="99"/>
    <w:rsid w:val="00AD7AA2"/>
    <w:rPr>
      <w:rFonts w:ascii="Garamond" w:hAnsi="Garamond" w:cs="Garamond"/>
    </w:rPr>
  </w:style>
  <w:style w:type="character" w:customStyle="1" w:styleId="WW8Num32z1">
    <w:name w:val="WW8Num32z1"/>
    <w:uiPriority w:val="99"/>
    <w:rsid w:val="00AD7AA2"/>
  </w:style>
  <w:style w:type="character" w:customStyle="1" w:styleId="WW8Num32z2">
    <w:name w:val="WW8Num32z2"/>
    <w:uiPriority w:val="99"/>
    <w:rsid w:val="00AD7AA2"/>
  </w:style>
  <w:style w:type="character" w:customStyle="1" w:styleId="WW8Num32z3">
    <w:name w:val="WW8Num32z3"/>
    <w:uiPriority w:val="99"/>
    <w:rsid w:val="00AD7AA2"/>
  </w:style>
  <w:style w:type="character" w:customStyle="1" w:styleId="WW8Num32z4">
    <w:name w:val="WW8Num32z4"/>
    <w:uiPriority w:val="99"/>
    <w:rsid w:val="00AD7AA2"/>
  </w:style>
  <w:style w:type="character" w:customStyle="1" w:styleId="WW8Num32z5">
    <w:name w:val="WW8Num32z5"/>
    <w:uiPriority w:val="99"/>
    <w:rsid w:val="00AD7AA2"/>
  </w:style>
  <w:style w:type="character" w:customStyle="1" w:styleId="WW8Num32z6">
    <w:name w:val="WW8Num32z6"/>
    <w:uiPriority w:val="99"/>
    <w:rsid w:val="00AD7AA2"/>
  </w:style>
  <w:style w:type="character" w:customStyle="1" w:styleId="WW8Num32z7">
    <w:name w:val="WW8Num32z7"/>
    <w:uiPriority w:val="99"/>
    <w:rsid w:val="00AD7AA2"/>
  </w:style>
  <w:style w:type="character" w:customStyle="1" w:styleId="WW8Num32z8">
    <w:name w:val="WW8Num32z8"/>
    <w:uiPriority w:val="99"/>
    <w:rsid w:val="00AD7AA2"/>
  </w:style>
  <w:style w:type="character" w:customStyle="1" w:styleId="WW8Num33z0">
    <w:name w:val="WW8Num33z0"/>
    <w:uiPriority w:val="99"/>
    <w:rsid w:val="00AD7AA2"/>
  </w:style>
  <w:style w:type="character" w:customStyle="1" w:styleId="WW8Num33z1">
    <w:name w:val="WW8Num33z1"/>
    <w:uiPriority w:val="99"/>
    <w:rsid w:val="00AD7AA2"/>
    <w:rPr>
      <w:rFonts w:ascii="Garamond" w:hAnsi="Garamond" w:cs="Garamond"/>
    </w:rPr>
  </w:style>
  <w:style w:type="character" w:customStyle="1" w:styleId="WW8Num33z2">
    <w:name w:val="WW8Num33z2"/>
    <w:uiPriority w:val="99"/>
    <w:rsid w:val="00AD7AA2"/>
  </w:style>
  <w:style w:type="character" w:customStyle="1" w:styleId="WW8Num33z3">
    <w:name w:val="WW8Num33z3"/>
    <w:uiPriority w:val="99"/>
    <w:rsid w:val="00AD7AA2"/>
  </w:style>
  <w:style w:type="character" w:customStyle="1" w:styleId="WW8Num33z4">
    <w:name w:val="WW8Num33z4"/>
    <w:uiPriority w:val="99"/>
    <w:rsid w:val="00AD7AA2"/>
  </w:style>
  <w:style w:type="character" w:customStyle="1" w:styleId="WW8Num33z5">
    <w:name w:val="WW8Num33z5"/>
    <w:uiPriority w:val="99"/>
    <w:rsid w:val="00AD7AA2"/>
  </w:style>
  <w:style w:type="character" w:customStyle="1" w:styleId="WW8Num33z6">
    <w:name w:val="WW8Num33z6"/>
    <w:uiPriority w:val="99"/>
    <w:rsid w:val="00AD7AA2"/>
  </w:style>
  <w:style w:type="character" w:customStyle="1" w:styleId="WW8Num33z7">
    <w:name w:val="WW8Num33z7"/>
    <w:uiPriority w:val="99"/>
    <w:rsid w:val="00AD7AA2"/>
  </w:style>
  <w:style w:type="character" w:customStyle="1" w:styleId="WW8Num33z8">
    <w:name w:val="WW8Num33z8"/>
    <w:uiPriority w:val="99"/>
    <w:rsid w:val="00AD7AA2"/>
  </w:style>
  <w:style w:type="character" w:customStyle="1" w:styleId="WW8Num34z0">
    <w:name w:val="WW8Num34z0"/>
    <w:uiPriority w:val="99"/>
    <w:rsid w:val="00AD7AA2"/>
  </w:style>
  <w:style w:type="character" w:customStyle="1" w:styleId="WW8Num34z1">
    <w:name w:val="WW8Num34z1"/>
    <w:uiPriority w:val="99"/>
    <w:rsid w:val="00AD7AA2"/>
  </w:style>
  <w:style w:type="character" w:customStyle="1" w:styleId="WW8Num34z2">
    <w:name w:val="WW8Num34z2"/>
    <w:uiPriority w:val="99"/>
    <w:rsid w:val="00AD7AA2"/>
  </w:style>
  <w:style w:type="character" w:customStyle="1" w:styleId="WW8Num34z3">
    <w:name w:val="WW8Num34z3"/>
    <w:uiPriority w:val="99"/>
    <w:rsid w:val="00AD7AA2"/>
  </w:style>
  <w:style w:type="character" w:customStyle="1" w:styleId="WW8Num34z4">
    <w:name w:val="WW8Num34z4"/>
    <w:uiPriority w:val="99"/>
    <w:rsid w:val="00AD7AA2"/>
  </w:style>
  <w:style w:type="character" w:customStyle="1" w:styleId="WW8Num34z5">
    <w:name w:val="WW8Num34z5"/>
    <w:uiPriority w:val="99"/>
    <w:rsid w:val="00AD7AA2"/>
  </w:style>
  <w:style w:type="character" w:customStyle="1" w:styleId="WW8Num34z6">
    <w:name w:val="WW8Num34z6"/>
    <w:uiPriority w:val="99"/>
    <w:rsid w:val="00AD7AA2"/>
  </w:style>
  <w:style w:type="character" w:customStyle="1" w:styleId="WW8Num34z7">
    <w:name w:val="WW8Num34z7"/>
    <w:uiPriority w:val="99"/>
    <w:rsid w:val="00AD7AA2"/>
  </w:style>
  <w:style w:type="character" w:customStyle="1" w:styleId="WW8Num34z8">
    <w:name w:val="WW8Num34z8"/>
    <w:uiPriority w:val="99"/>
    <w:rsid w:val="00AD7AA2"/>
  </w:style>
  <w:style w:type="character" w:customStyle="1" w:styleId="WW8Num35z0">
    <w:name w:val="WW8Num35z0"/>
    <w:uiPriority w:val="99"/>
    <w:rsid w:val="00AD7AA2"/>
    <w:rPr>
      <w:rFonts w:ascii="Garamond" w:eastAsia="Times New Roman" w:hAnsi="Garamond" w:cs="Garamond"/>
    </w:rPr>
  </w:style>
  <w:style w:type="character" w:customStyle="1" w:styleId="WW8Num35z1">
    <w:name w:val="WW8Num35z1"/>
    <w:uiPriority w:val="99"/>
    <w:rsid w:val="00AD7AA2"/>
  </w:style>
  <w:style w:type="character" w:customStyle="1" w:styleId="WW8Num35z2">
    <w:name w:val="WW8Num35z2"/>
    <w:uiPriority w:val="99"/>
    <w:rsid w:val="00AD7AA2"/>
  </w:style>
  <w:style w:type="character" w:customStyle="1" w:styleId="WW8Num35z3">
    <w:name w:val="WW8Num35z3"/>
    <w:uiPriority w:val="99"/>
    <w:rsid w:val="00AD7AA2"/>
    <w:rPr>
      <w:rFonts w:ascii="OpenSymbol" w:hAnsi="OpenSymbol" w:cs="OpenSymbol"/>
    </w:rPr>
  </w:style>
  <w:style w:type="character" w:customStyle="1" w:styleId="WW8Num35z4">
    <w:name w:val="WW8Num35z4"/>
    <w:uiPriority w:val="99"/>
    <w:rsid w:val="00AD7AA2"/>
  </w:style>
  <w:style w:type="character" w:customStyle="1" w:styleId="WW8Num35z5">
    <w:name w:val="WW8Num35z5"/>
    <w:uiPriority w:val="99"/>
    <w:rsid w:val="00AD7AA2"/>
  </w:style>
  <w:style w:type="character" w:customStyle="1" w:styleId="WW8Num35z6">
    <w:name w:val="WW8Num35z6"/>
    <w:uiPriority w:val="99"/>
    <w:rsid w:val="00AD7AA2"/>
  </w:style>
  <w:style w:type="character" w:customStyle="1" w:styleId="WW8Num35z7">
    <w:name w:val="WW8Num35z7"/>
    <w:uiPriority w:val="99"/>
    <w:rsid w:val="00AD7AA2"/>
  </w:style>
  <w:style w:type="character" w:customStyle="1" w:styleId="WW8Num35z8">
    <w:name w:val="WW8Num35z8"/>
    <w:uiPriority w:val="99"/>
    <w:rsid w:val="00AD7AA2"/>
  </w:style>
  <w:style w:type="character" w:customStyle="1" w:styleId="WW8Num36z0">
    <w:name w:val="WW8Num36z0"/>
    <w:uiPriority w:val="99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WW8Num36z2">
    <w:name w:val="WW8Num36z2"/>
    <w:uiPriority w:val="99"/>
    <w:rsid w:val="00AD7AA2"/>
  </w:style>
  <w:style w:type="character" w:customStyle="1" w:styleId="WW8Num36z3">
    <w:name w:val="WW8Num36z3"/>
    <w:uiPriority w:val="99"/>
    <w:rsid w:val="00AD7AA2"/>
  </w:style>
  <w:style w:type="character" w:customStyle="1" w:styleId="WW8Num36z4">
    <w:name w:val="WW8Num36z4"/>
    <w:uiPriority w:val="99"/>
    <w:rsid w:val="00AD7AA2"/>
  </w:style>
  <w:style w:type="character" w:customStyle="1" w:styleId="WW8Num36z5">
    <w:name w:val="WW8Num36z5"/>
    <w:uiPriority w:val="99"/>
    <w:rsid w:val="00AD7AA2"/>
  </w:style>
  <w:style w:type="character" w:customStyle="1" w:styleId="WW8Num36z6">
    <w:name w:val="WW8Num36z6"/>
    <w:uiPriority w:val="99"/>
    <w:rsid w:val="00AD7AA2"/>
  </w:style>
  <w:style w:type="character" w:customStyle="1" w:styleId="WW8Num36z7">
    <w:name w:val="WW8Num36z7"/>
    <w:uiPriority w:val="99"/>
    <w:rsid w:val="00AD7AA2"/>
  </w:style>
  <w:style w:type="character" w:customStyle="1" w:styleId="WW8Num36z8">
    <w:name w:val="WW8Num36z8"/>
    <w:uiPriority w:val="99"/>
    <w:rsid w:val="00AD7AA2"/>
  </w:style>
  <w:style w:type="character" w:customStyle="1" w:styleId="WW8Num37z0">
    <w:name w:val="WW8Num37z0"/>
    <w:uiPriority w:val="99"/>
    <w:rsid w:val="00AD7AA2"/>
    <w:rPr>
      <w:rFonts w:ascii="Garamond" w:hAnsi="Garamond" w:cs="Garamond"/>
    </w:rPr>
  </w:style>
  <w:style w:type="character" w:customStyle="1" w:styleId="WW8Num37z1">
    <w:name w:val="WW8Num37z1"/>
    <w:uiPriority w:val="99"/>
    <w:rsid w:val="00AD7AA2"/>
  </w:style>
  <w:style w:type="character" w:customStyle="1" w:styleId="WW8Num37z2">
    <w:name w:val="WW8Num37z2"/>
    <w:uiPriority w:val="99"/>
    <w:rsid w:val="00AD7AA2"/>
  </w:style>
  <w:style w:type="character" w:customStyle="1" w:styleId="WW8Num37z3">
    <w:name w:val="WW8Num37z3"/>
    <w:uiPriority w:val="99"/>
    <w:rsid w:val="00AD7AA2"/>
  </w:style>
  <w:style w:type="character" w:customStyle="1" w:styleId="WW8Num37z4">
    <w:name w:val="WW8Num37z4"/>
    <w:uiPriority w:val="99"/>
    <w:rsid w:val="00AD7AA2"/>
  </w:style>
  <w:style w:type="character" w:customStyle="1" w:styleId="WW8Num37z5">
    <w:name w:val="WW8Num37z5"/>
    <w:uiPriority w:val="99"/>
    <w:rsid w:val="00AD7AA2"/>
  </w:style>
  <w:style w:type="character" w:customStyle="1" w:styleId="WW8Num37z6">
    <w:name w:val="WW8Num37z6"/>
    <w:uiPriority w:val="99"/>
    <w:rsid w:val="00AD7AA2"/>
  </w:style>
  <w:style w:type="character" w:customStyle="1" w:styleId="WW8Num37z7">
    <w:name w:val="WW8Num37z7"/>
    <w:uiPriority w:val="99"/>
    <w:rsid w:val="00AD7AA2"/>
  </w:style>
  <w:style w:type="character" w:customStyle="1" w:styleId="WW8Num37z8">
    <w:name w:val="WW8Num37z8"/>
    <w:uiPriority w:val="99"/>
    <w:rsid w:val="00AD7AA2"/>
  </w:style>
  <w:style w:type="character" w:customStyle="1" w:styleId="WW8Num38z0">
    <w:name w:val="WW8Num38z0"/>
    <w:uiPriority w:val="99"/>
    <w:rsid w:val="00AD7AA2"/>
    <w:rPr>
      <w:rFonts w:ascii="Garamond" w:hAnsi="Garamond" w:cs="Garamond"/>
    </w:rPr>
  </w:style>
  <w:style w:type="character" w:customStyle="1" w:styleId="WW8Num38z1">
    <w:name w:val="WW8Num38z1"/>
    <w:uiPriority w:val="99"/>
    <w:rsid w:val="00AD7AA2"/>
  </w:style>
  <w:style w:type="character" w:customStyle="1" w:styleId="WW8Num38z2">
    <w:name w:val="WW8Num38z2"/>
    <w:uiPriority w:val="99"/>
    <w:rsid w:val="00AD7AA2"/>
  </w:style>
  <w:style w:type="character" w:customStyle="1" w:styleId="WW8Num38z3">
    <w:name w:val="WW8Num38z3"/>
    <w:uiPriority w:val="99"/>
    <w:rsid w:val="00AD7AA2"/>
  </w:style>
  <w:style w:type="character" w:customStyle="1" w:styleId="WW8Num38z4">
    <w:name w:val="WW8Num38z4"/>
    <w:uiPriority w:val="99"/>
    <w:rsid w:val="00AD7AA2"/>
  </w:style>
  <w:style w:type="character" w:customStyle="1" w:styleId="WW8Num38z5">
    <w:name w:val="WW8Num38z5"/>
    <w:uiPriority w:val="99"/>
    <w:rsid w:val="00AD7AA2"/>
  </w:style>
  <w:style w:type="character" w:customStyle="1" w:styleId="WW8Num38z6">
    <w:name w:val="WW8Num38z6"/>
    <w:uiPriority w:val="99"/>
    <w:rsid w:val="00AD7AA2"/>
  </w:style>
  <w:style w:type="character" w:customStyle="1" w:styleId="WW8Num38z7">
    <w:name w:val="WW8Num38z7"/>
    <w:uiPriority w:val="99"/>
    <w:rsid w:val="00AD7AA2"/>
  </w:style>
  <w:style w:type="character" w:customStyle="1" w:styleId="WW8Num38z8">
    <w:name w:val="WW8Num38z8"/>
    <w:uiPriority w:val="99"/>
    <w:rsid w:val="00AD7AA2"/>
  </w:style>
  <w:style w:type="character" w:customStyle="1" w:styleId="WW8Num39z0">
    <w:name w:val="WW8Num39z0"/>
    <w:uiPriority w:val="99"/>
    <w:rsid w:val="00AD7AA2"/>
    <w:rPr>
      <w:rFonts w:ascii="Garamond" w:hAnsi="Garamond" w:cs="Garamond"/>
      <w:b/>
      <w:bCs/>
    </w:rPr>
  </w:style>
  <w:style w:type="character" w:customStyle="1" w:styleId="WW8Num39z1">
    <w:name w:val="WW8Num39z1"/>
    <w:uiPriority w:val="99"/>
    <w:rsid w:val="00AD7AA2"/>
    <w:rPr>
      <w:rFonts w:ascii="Symbol" w:hAnsi="Symbol" w:cs="Symbol"/>
    </w:rPr>
  </w:style>
  <w:style w:type="character" w:customStyle="1" w:styleId="WW8Num39z2">
    <w:name w:val="WW8Num39z2"/>
    <w:uiPriority w:val="99"/>
    <w:rsid w:val="00AD7AA2"/>
  </w:style>
  <w:style w:type="character" w:customStyle="1" w:styleId="WW8Num39z3">
    <w:name w:val="WW8Num39z3"/>
    <w:uiPriority w:val="99"/>
    <w:rsid w:val="00AD7AA2"/>
  </w:style>
  <w:style w:type="character" w:customStyle="1" w:styleId="WW8Num39z4">
    <w:name w:val="WW8Num39z4"/>
    <w:uiPriority w:val="99"/>
    <w:rsid w:val="00AD7AA2"/>
  </w:style>
  <w:style w:type="character" w:customStyle="1" w:styleId="WW8Num39z5">
    <w:name w:val="WW8Num39z5"/>
    <w:uiPriority w:val="99"/>
    <w:rsid w:val="00AD7AA2"/>
  </w:style>
  <w:style w:type="character" w:customStyle="1" w:styleId="WW8Num39z6">
    <w:name w:val="WW8Num39z6"/>
    <w:uiPriority w:val="99"/>
    <w:rsid w:val="00AD7AA2"/>
  </w:style>
  <w:style w:type="character" w:customStyle="1" w:styleId="WW8Num39z7">
    <w:name w:val="WW8Num39z7"/>
    <w:uiPriority w:val="99"/>
    <w:rsid w:val="00AD7AA2"/>
  </w:style>
  <w:style w:type="character" w:customStyle="1" w:styleId="WW8Num39z8">
    <w:name w:val="WW8Num39z8"/>
    <w:uiPriority w:val="99"/>
    <w:rsid w:val="00AD7AA2"/>
  </w:style>
  <w:style w:type="character" w:customStyle="1" w:styleId="WW8Num40z0">
    <w:name w:val="WW8Num40z0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WW8Num40z1">
    <w:name w:val="WW8Num40z1"/>
    <w:uiPriority w:val="99"/>
    <w:rsid w:val="00AD7AA2"/>
    <w:rPr>
      <w:sz w:val="20"/>
      <w:szCs w:val="20"/>
    </w:rPr>
  </w:style>
  <w:style w:type="character" w:customStyle="1" w:styleId="WW8Num41z0">
    <w:name w:val="WW8Num41z0"/>
    <w:uiPriority w:val="99"/>
    <w:rsid w:val="00AD7AA2"/>
    <w:rPr>
      <w:rFonts w:ascii="Garamond" w:hAnsi="Garamond" w:cs="Garamond"/>
    </w:rPr>
  </w:style>
  <w:style w:type="character" w:customStyle="1" w:styleId="WW8Num41z1">
    <w:name w:val="WW8Num41z1"/>
    <w:uiPriority w:val="99"/>
    <w:rsid w:val="00AD7AA2"/>
    <w:rPr>
      <w:rFonts w:eastAsia="Times New Roman"/>
    </w:rPr>
  </w:style>
  <w:style w:type="character" w:customStyle="1" w:styleId="WW8Num41z2">
    <w:name w:val="WW8Num41z2"/>
    <w:uiPriority w:val="99"/>
    <w:rsid w:val="00AD7AA2"/>
  </w:style>
  <w:style w:type="character" w:customStyle="1" w:styleId="WW8Num41z3">
    <w:name w:val="WW8Num41z3"/>
    <w:uiPriority w:val="99"/>
    <w:rsid w:val="00AD7AA2"/>
  </w:style>
  <w:style w:type="character" w:customStyle="1" w:styleId="WW8Num41z4">
    <w:name w:val="WW8Num41z4"/>
    <w:uiPriority w:val="99"/>
    <w:rsid w:val="00AD7AA2"/>
  </w:style>
  <w:style w:type="character" w:customStyle="1" w:styleId="WW8Num41z5">
    <w:name w:val="WW8Num41z5"/>
    <w:uiPriority w:val="99"/>
    <w:rsid w:val="00AD7AA2"/>
  </w:style>
  <w:style w:type="character" w:customStyle="1" w:styleId="WW8Num41z6">
    <w:name w:val="WW8Num41z6"/>
    <w:uiPriority w:val="99"/>
    <w:rsid w:val="00AD7AA2"/>
  </w:style>
  <w:style w:type="character" w:customStyle="1" w:styleId="WW8Num41z7">
    <w:name w:val="WW8Num41z7"/>
    <w:uiPriority w:val="99"/>
    <w:rsid w:val="00AD7AA2"/>
  </w:style>
  <w:style w:type="character" w:customStyle="1" w:styleId="WW8Num41z8">
    <w:name w:val="WW8Num41z8"/>
    <w:uiPriority w:val="99"/>
    <w:rsid w:val="00AD7AA2"/>
  </w:style>
  <w:style w:type="character" w:customStyle="1" w:styleId="WW8Num42z0">
    <w:name w:val="WW8Num42z0"/>
    <w:uiPriority w:val="99"/>
    <w:rsid w:val="00AD7AA2"/>
    <w:rPr>
      <w:rFonts w:eastAsia="Times New Roman"/>
      <w:b/>
      <w:bCs/>
    </w:rPr>
  </w:style>
  <w:style w:type="character" w:customStyle="1" w:styleId="WW8Num42z1">
    <w:name w:val="WW8Num42z1"/>
    <w:uiPriority w:val="99"/>
    <w:rsid w:val="00AD7AA2"/>
  </w:style>
  <w:style w:type="character" w:customStyle="1" w:styleId="WW8Num42z2">
    <w:name w:val="WW8Num42z2"/>
    <w:uiPriority w:val="99"/>
    <w:rsid w:val="00AD7AA2"/>
  </w:style>
  <w:style w:type="character" w:customStyle="1" w:styleId="WW8Num42z3">
    <w:name w:val="WW8Num42z3"/>
    <w:uiPriority w:val="99"/>
    <w:rsid w:val="00AD7AA2"/>
  </w:style>
  <w:style w:type="character" w:customStyle="1" w:styleId="WW8Num42z4">
    <w:name w:val="WW8Num42z4"/>
    <w:uiPriority w:val="99"/>
    <w:rsid w:val="00AD7AA2"/>
  </w:style>
  <w:style w:type="character" w:customStyle="1" w:styleId="WW8Num42z5">
    <w:name w:val="WW8Num42z5"/>
    <w:uiPriority w:val="99"/>
    <w:rsid w:val="00AD7AA2"/>
  </w:style>
  <w:style w:type="character" w:customStyle="1" w:styleId="WW8Num42z6">
    <w:name w:val="WW8Num42z6"/>
    <w:uiPriority w:val="99"/>
    <w:rsid w:val="00AD7AA2"/>
  </w:style>
  <w:style w:type="character" w:customStyle="1" w:styleId="WW8Num42z7">
    <w:name w:val="WW8Num42z7"/>
    <w:uiPriority w:val="99"/>
    <w:rsid w:val="00AD7AA2"/>
  </w:style>
  <w:style w:type="character" w:customStyle="1" w:styleId="WW8Num42z8">
    <w:name w:val="WW8Num42z8"/>
    <w:uiPriority w:val="99"/>
    <w:rsid w:val="00AD7AA2"/>
  </w:style>
  <w:style w:type="character" w:customStyle="1" w:styleId="WW8Num43z0">
    <w:name w:val="WW8Num43z0"/>
    <w:uiPriority w:val="99"/>
    <w:rsid w:val="00AD7AA2"/>
    <w:rPr>
      <w:rFonts w:ascii="Garamond" w:eastAsia="Times New Roman" w:hAnsi="Garamond" w:cs="Garamond"/>
    </w:rPr>
  </w:style>
  <w:style w:type="character" w:customStyle="1" w:styleId="WW8Num43z1">
    <w:name w:val="WW8Num43z1"/>
    <w:uiPriority w:val="99"/>
    <w:rsid w:val="00AD7AA2"/>
  </w:style>
  <w:style w:type="character" w:customStyle="1" w:styleId="WW8Num43z2">
    <w:name w:val="WW8Num43z2"/>
    <w:uiPriority w:val="99"/>
    <w:rsid w:val="00AD7AA2"/>
  </w:style>
  <w:style w:type="character" w:customStyle="1" w:styleId="WW8Num43z3">
    <w:name w:val="WW8Num43z3"/>
    <w:uiPriority w:val="99"/>
    <w:rsid w:val="00AD7AA2"/>
  </w:style>
  <w:style w:type="character" w:customStyle="1" w:styleId="WW8Num43z4">
    <w:name w:val="WW8Num43z4"/>
    <w:uiPriority w:val="99"/>
    <w:rsid w:val="00AD7AA2"/>
  </w:style>
  <w:style w:type="character" w:customStyle="1" w:styleId="WW8Num43z5">
    <w:name w:val="WW8Num43z5"/>
    <w:uiPriority w:val="99"/>
    <w:rsid w:val="00AD7AA2"/>
  </w:style>
  <w:style w:type="character" w:customStyle="1" w:styleId="WW8Num43z6">
    <w:name w:val="WW8Num43z6"/>
    <w:uiPriority w:val="99"/>
    <w:rsid w:val="00AD7AA2"/>
  </w:style>
  <w:style w:type="character" w:customStyle="1" w:styleId="WW8Num43z7">
    <w:name w:val="WW8Num43z7"/>
    <w:uiPriority w:val="99"/>
    <w:rsid w:val="00AD7AA2"/>
  </w:style>
  <w:style w:type="character" w:customStyle="1" w:styleId="WW8Num43z8">
    <w:name w:val="WW8Num43z8"/>
    <w:uiPriority w:val="99"/>
    <w:rsid w:val="00AD7AA2"/>
  </w:style>
  <w:style w:type="character" w:customStyle="1" w:styleId="WW8Num44z0">
    <w:name w:val="WW8Num44z0"/>
    <w:uiPriority w:val="99"/>
    <w:rsid w:val="00AD7AA2"/>
  </w:style>
  <w:style w:type="character" w:customStyle="1" w:styleId="WW8Num44z1">
    <w:name w:val="WW8Num44z1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uiPriority w:val="99"/>
    <w:rsid w:val="00AD7AA2"/>
  </w:style>
  <w:style w:type="character" w:customStyle="1" w:styleId="WW8Num44z3">
    <w:name w:val="WW8Num44z3"/>
    <w:uiPriority w:val="99"/>
    <w:rsid w:val="00AD7AA2"/>
  </w:style>
  <w:style w:type="character" w:customStyle="1" w:styleId="WW8Num44z4">
    <w:name w:val="WW8Num44z4"/>
    <w:uiPriority w:val="99"/>
    <w:rsid w:val="00AD7AA2"/>
  </w:style>
  <w:style w:type="character" w:customStyle="1" w:styleId="WW8Num44z5">
    <w:name w:val="WW8Num44z5"/>
    <w:uiPriority w:val="99"/>
    <w:rsid w:val="00AD7AA2"/>
  </w:style>
  <w:style w:type="character" w:customStyle="1" w:styleId="WW8Num44z6">
    <w:name w:val="WW8Num44z6"/>
    <w:uiPriority w:val="99"/>
    <w:rsid w:val="00AD7AA2"/>
  </w:style>
  <w:style w:type="character" w:customStyle="1" w:styleId="WW8Num44z7">
    <w:name w:val="WW8Num44z7"/>
    <w:uiPriority w:val="99"/>
    <w:rsid w:val="00AD7AA2"/>
  </w:style>
  <w:style w:type="character" w:customStyle="1" w:styleId="WW8Num44z8">
    <w:name w:val="WW8Num44z8"/>
    <w:uiPriority w:val="99"/>
    <w:rsid w:val="00AD7AA2"/>
  </w:style>
  <w:style w:type="character" w:customStyle="1" w:styleId="WW8Num45z0">
    <w:name w:val="WW8Num45z0"/>
    <w:uiPriority w:val="99"/>
    <w:rsid w:val="00AD7AA2"/>
  </w:style>
  <w:style w:type="character" w:customStyle="1" w:styleId="WW8Num45z1">
    <w:name w:val="WW8Num45z1"/>
    <w:uiPriority w:val="99"/>
    <w:rsid w:val="00AD7AA2"/>
  </w:style>
  <w:style w:type="character" w:customStyle="1" w:styleId="WW8Num45z2">
    <w:name w:val="WW8Num45z2"/>
    <w:uiPriority w:val="99"/>
    <w:rsid w:val="00AD7AA2"/>
  </w:style>
  <w:style w:type="character" w:customStyle="1" w:styleId="WW8Num45z3">
    <w:name w:val="WW8Num45z3"/>
    <w:uiPriority w:val="99"/>
    <w:rsid w:val="00AD7AA2"/>
  </w:style>
  <w:style w:type="character" w:customStyle="1" w:styleId="WW8Num45z4">
    <w:name w:val="WW8Num45z4"/>
    <w:uiPriority w:val="99"/>
    <w:rsid w:val="00AD7AA2"/>
  </w:style>
  <w:style w:type="character" w:customStyle="1" w:styleId="WW8Num45z5">
    <w:name w:val="WW8Num45z5"/>
    <w:uiPriority w:val="99"/>
    <w:rsid w:val="00AD7AA2"/>
  </w:style>
  <w:style w:type="character" w:customStyle="1" w:styleId="WW8Num45z6">
    <w:name w:val="WW8Num45z6"/>
    <w:uiPriority w:val="99"/>
    <w:rsid w:val="00AD7AA2"/>
  </w:style>
  <w:style w:type="character" w:customStyle="1" w:styleId="WW8Num45z7">
    <w:name w:val="WW8Num45z7"/>
    <w:uiPriority w:val="99"/>
    <w:rsid w:val="00AD7AA2"/>
  </w:style>
  <w:style w:type="character" w:customStyle="1" w:styleId="WW8Num45z8">
    <w:name w:val="WW8Num45z8"/>
    <w:uiPriority w:val="99"/>
    <w:rsid w:val="00AD7AA2"/>
  </w:style>
  <w:style w:type="character" w:customStyle="1" w:styleId="WW8Num46z0">
    <w:name w:val="WW8Num46z0"/>
    <w:uiPriority w:val="99"/>
    <w:rsid w:val="00AD7AA2"/>
  </w:style>
  <w:style w:type="character" w:customStyle="1" w:styleId="WW8Num46z1">
    <w:name w:val="WW8Num46z1"/>
    <w:uiPriority w:val="99"/>
    <w:rsid w:val="00AD7AA2"/>
  </w:style>
  <w:style w:type="character" w:customStyle="1" w:styleId="WW8Num46z2">
    <w:name w:val="WW8Num46z2"/>
    <w:uiPriority w:val="99"/>
    <w:rsid w:val="00AD7AA2"/>
  </w:style>
  <w:style w:type="character" w:customStyle="1" w:styleId="WW8Num46z3">
    <w:name w:val="WW8Num46z3"/>
    <w:uiPriority w:val="99"/>
    <w:rsid w:val="00AD7AA2"/>
  </w:style>
  <w:style w:type="character" w:customStyle="1" w:styleId="WW8Num46z4">
    <w:name w:val="WW8Num46z4"/>
    <w:uiPriority w:val="99"/>
    <w:rsid w:val="00AD7AA2"/>
  </w:style>
  <w:style w:type="character" w:customStyle="1" w:styleId="WW8Num46z5">
    <w:name w:val="WW8Num46z5"/>
    <w:uiPriority w:val="99"/>
    <w:rsid w:val="00AD7AA2"/>
  </w:style>
  <w:style w:type="character" w:customStyle="1" w:styleId="WW8Num46z6">
    <w:name w:val="WW8Num46z6"/>
    <w:uiPriority w:val="99"/>
    <w:rsid w:val="00AD7AA2"/>
  </w:style>
  <w:style w:type="character" w:customStyle="1" w:styleId="WW8Num46z7">
    <w:name w:val="WW8Num46z7"/>
    <w:uiPriority w:val="99"/>
    <w:rsid w:val="00AD7AA2"/>
  </w:style>
  <w:style w:type="character" w:customStyle="1" w:styleId="WW8Num46z8">
    <w:name w:val="WW8Num46z8"/>
    <w:uiPriority w:val="99"/>
    <w:rsid w:val="00AD7AA2"/>
  </w:style>
  <w:style w:type="character" w:customStyle="1" w:styleId="WW8Num47z0">
    <w:name w:val="WW8Num47z0"/>
    <w:uiPriority w:val="99"/>
    <w:rsid w:val="00AD7AA2"/>
  </w:style>
  <w:style w:type="character" w:customStyle="1" w:styleId="WW8Num47z1">
    <w:name w:val="WW8Num47z1"/>
    <w:uiPriority w:val="99"/>
    <w:rsid w:val="00AD7AA2"/>
  </w:style>
  <w:style w:type="character" w:customStyle="1" w:styleId="WW8Num47z2">
    <w:name w:val="WW8Num47z2"/>
    <w:uiPriority w:val="99"/>
    <w:rsid w:val="00AD7AA2"/>
  </w:style>
  <w:style w:type="character" w:customStyle="1" w:styleId="WW8Num47z3">
    <w:name w:val="WW8Num47z3"/>
    <w:uiPriority w:val="99"/>
    <w:rsid w:val="00AD7AA2"/>
  </w:style>
  <w:style w:type="character" w:customStyle="1" w:styleId="WW8Num47z4">
    <w:name w:val="WW8Num47z4"/>
    <w:uiPriority w:val="99"/>
    <w:rsid w:val="00AD7AA2"/>
  </w:style>
  <w:style w:type="character" w:customStyle="1" w:styleId="WW8Num47z5">
    <w:name w:val="WW8Num47z5"/>
    <w:uiPriority w:val="99"/>
    <w:rsid w:val="00AD7AA2"/>
  </w:style>
  <w:style w:type="character" w:customStyle="1" w:styleId="WW8Num47z6">
    <w:name w:val="WW8Num47z6"/>
    <w:uiPriority w:val="99"/>
    <w:rsid w:val="00AD7AA2"/>
  </w:style>
  <w:style w:type="character" w:customStyle="1" w:styleId="WW8Num47z7">
    <w:name w:val="WW8Num47z7"/>
    <w:uiPriority w:val="99"/>
    <w:rsid w:val="00AD7AA2"/>
  </w:style>
  <w:style w:type="character" w:customStyle="1" w:styleId="WW8Num47z8">
    <w:name w:val="WW8Num47z8"/>
    <w:uiPriority w:val="99"/>
    <w:rsid w:val="00AD7AA2"/>
  </w:style>
  <w:style w:type="character" w:customStyle="1" w:styleId="WW8Num48z0">
    <w:name w:val="WW8Num48z0"/>
    <w:uiPriority w:val="99"/>
    <w:rsid w:val="00AD7AA2"/>
    <w:rPr>
      <w:rFonts w:ascii="Garamond" w:hAnsi="Garamond" w:cs="Garamond"/>
    </w:rPr>
  </w:style>
  <w:style w:type="character" w:customStyle="1" w:styleId="WW8Num48z1">
    <w:name w:val="WW8Num48z1"/>
    <w:uiPriority w:val="99"/>
    <w:rsid w:val="00AD7AA2"/>
  </w:style>
  <w:style w:type="character" w:customStyle="1" w:styleId="WW8Num48z2">
    <w:name w:val="WW8Num48z2"/>
    <w:uiPriority w:val="99"/>
    <w:rsid w:val="00AD7AA2"/>
  </w:style>
  <w:style w:type="character" w:customStyle="1" w:styleId="WW8Num48z3">
    <w:name w:val="WW8Num48z3"/>
    <w:uiPriority w:val="99"/>
    <w:rsid w:val="00AD7AA2"/>
  </w:style>
  <w:style w:type="character" w:customStyle="1" w:styleId="WW8Num48z4">
    <w:name w:val="WW8Num48z4"/>
    <w:uiPriority w:val="99"/>
    <w:rsid w:val="00AD7AA2"/>
  </w:style>
  <w:style w:type="character" w:customStyle="1" w:styleId="WW8Num48z5">
    <w:name w:val="WW8Num48z5"/>
    <w:uiPriority w:val="99"/>
    <w:rsid w:val="00AD7AA2"/>
  </w:style>
  <w:style w:type="character" w:customStyle="1" w:styleId="WW8Num48z6">
    <w:name w:val="WW8Num48z6"/>
    <w:uiPriority w:val="99"/>
    <w:rsid w:val="00AD7AA2"/>
  </w:style>
  <w:style w:type="character" w:customStyle="1" w:styleId="WW8Num48z7">
    <w:name w:val="WW8Num48z7"/>
    <w:uiPriority w:val="99"/>
    <w:rsid w:val="00AD7AA2"/>
  </w:style>
  <w:style w:type="character" w:customStyle="1" w:styleId="WW8Num48z8">
    <w:name w:val="WW8Num48z8"/>
    <w:uiPriority w:val="99"/>
    <w:rsid w:val="00AD7AA2"/>
  </w:style>
  <w:style w:type="character" w:customStyle="1" w:styleId="WW8Num49z0">
    <w:name w:val="WW8Num49z0"/>
    <w:uiPriority w:val="99"/>
    <w:rsid w:val="00AD7AA2"/>
    <w:rPr>
      <w:rFonts w:ascii="Garamond" w:hAnsi="Garamond" w:cs="Garamond"/>
    </w:rPr>
  </w:style>
  <w:style w:type="character" w:customStyle="1" w:styleId="WW8Num49z1">
    <w:name w:val="WW8Num49z1"/>
    <w:uiPriority w:val="99"/>
    <w:rsid w:val="00AD7AA2"/>
    <w:rPr>
      <w:rFonts w:ascii="Garamond" w:hAnsi="Garamond" w:cs="Garamond"/>
    </w:rPr>
  </w:style>
  <w:style w:type="character" w:customStyle="1" w:styleId="WW8Num49z2">
    <w:name w:val="WW8Num49z2"/>
    <w:uiPriority w:val="99"/>
    <w:rsid w:val="00AD7AA2"/>
  </w:style>
  <w:style w:type="character" w:customStyle="1" w:styleId="WW8Num49z3">
    <w:name w:val="WW8Num49z3"/>
    <w:uiPriority w:val="99"/>
    <w:rsid w:val="00AD7AA2"/>
  </w:style>
  <w:style w:type="character" w:customStyle="1" w:styleId="WW8Num49z4">
    <w:name w:val="WW8Num49z4"/>
    <w:uiPriority w:val="99"/>
    <w:rsid w:val="00AD7AA2"/>
  </w:style>
  <w:style w:type="character" w:customStyle="1" w:styleId="WW8Num49z5">
    <w:name w:val="WW8Num49z5"/>
    <w:uiPriority w:val="99"/>
    <w:rsid w:val="00AD7AA2"/>
  </w:style>
  <w:style w:type="character" w:customStyle="1" w:styleId="WW8Num49z6">
    <w:name w:val="WW8Num49z6"/>
    <w:uiPriority w:val="99"/>
    <w:rsid w:val="00AD7AA2"/>
  </w:style>
  <w:style w:type="character" w:customStyle="1" w:styleId="WW8Num49z7">
    <w:name w:val="WW8Num49z7"/>
    <w:uiPriority w:val="99"/>
    <w:rsid w:val="00AD7AA2"/>
  </w:style>
  <w:style w:type="character" w:customStyle="1" w:styleId="WW8Num49z8">
    <w:name w:val="WW8Num49z8"/>
    <w:uiPriority w:val="99"/>
    <w:rsid w:val="00AD7AA2"/>
  </w:style>
  <w:style w:type="character" w:customStyle="1" w:styleId="WW8Num50z0">
    <w:name w:val="WW8Num50z0"/>
    <w:uiPriority w:val="99"/>
    <w:rsid w:val="00AD7AA2"/>
    <w:rPr>
      <w:rFonts w:ascii="Garamond" w:hAnsi="Garamond" w:cs="Garamond"/>
    </w:rPr>
  </w:style>
  <w:style w:type="character" w:customStyle="1" w:styleId="WW8Num50z1">
    <w:name w:val="WW8Num50z1"/>
    <w:uiPriority w:val="99"/>
    <w:rsid w:val="00AD7AA2"/>
  </w:style>
  <w:style w:type="character" w:customStyle="1" w:styleId="WW8Num50z2">
    <w:name w:val="WW8Num50z2"/>
    <w:uiPriority w:val="99"/>
    <w:rsid w:val="00AD7AA2"/>
  </w:style>
  <w:style w:type="character" w:customStyle="1" w:styleId="WW8Num50z3">
    <w:name w:val="WW8Num50z3"/>
    <w:uiPriority w:val="99"/>
    <w:rsid w:val="00AD7AA2"/>
  </w:style>
  <w:style w:type="character" w:customStyle="1" w:styleId="WW8Num50z4">
    <w:name w:val="WW8Num50z4"/>
    <w:uiPriority w:val="99"/>
    <w:rsid w:val="00AD7AA2"/>
  </w:style>
  <w:style w:type="character" w:customStyle="1" w:styleId="WW8Num50z5">
    <w:name w:val="WW8Num50z5"/>
    <w:uiPriority w:val="99"/>
    <w:rsid w:val="00AD7AA2"/>
  </w:style>
  <w:style w:type="character" w:customStyle="1" w:styleId="WW8Num50z6">
    <w:name w:val="WW8Num50z6"/>
    <w:uiPriority w:val="99"/>
    <w:rsid w:val="00AD7AA2"/>
  </w:style>
  <w:style w:type="character" w:customStyle="1" w:styleId="WW8Num50z7">
    <w:name w:val="WW8Num50z7"/>
    <w:uiPriority w:val="99"/>
    <w:rsid w:val="00AD7AA2"/>
  </w:style>
  <w:style w:type="character" w:customStyle="1" w:styleId="WW8Num50z8">
    <w:name w:val="WW8Num50z8"/>
    <w:uiPriority w:val="99"/>
    <w:rsid w:val="00AD7AA2"/>
  </w:style>
  <w:style w:type="character" w:customStyle="1" w:styleId="WW8Num51z0">
    <w:name w:val="WW8Num51z0"/>
    <w:uiPriority w:val="99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uiPriority w:val="99"/>
    <w:rsid w:val="00AD7AA2"/>
    <w:rPr>
      <w:rFonts w:ascii="Garamond" w:hAnsi="Garamond" w:cs="Garamond"/>
    </w:rPr>
  </w:style>
  <w:style w:type="character" w:customStyle="1" w:styleId="WW8Num51z2">
    <w:name w:val="WW8Num51z2"/>
    <w:uiPriority w:val="99"/>
    <w:rsid w:val="00AD7AA2"/>
  </w:style>
  <w:style w:type="character" w:customStyle="1" w:styleId="WW8Num51z3">
    <w:name w:val="WW8Num51z3"/>
    <w:uiPriority w:val="99"/>
    <w:rsid w:val="00AD7AA2"/>
  </w:style>
  <w:style w:type="character" w:customStyle="1" w:styleId="WW8Num51z4">
    <w:name w:val="WW8Num51z4"/>
    <w:uiPriority w:val="99"/>
    <w:rsid w:val="00AD7AA2"/>
  </w:style>
  <w:style w:type="character" w:customStyle="1" w:styleId="WW8Num51z5">
    <w:name w:val="WW8Num51z5"/>
    <w:uiPriority w:val="99"/>
    <w:rsid w:val="00AD7AA2"/>
  </w:style>
  <w:style w:type="character" w:customStyle="1" w:styleId="WW8Num51z6">
    <w:name w:val="WW8Num51z6"/>
    <w:uiPriority w:val="99"/>
    <w:rsid w:val="00AD7AA2"/>
  </w:style>
  <w:style w:type="character" w:customStyle="1" w:styleId="WW8Num51z7">
    <w:name w:val="WW8Num51z7"/>
    <w:uiPriority w:val="99"/>
    <w:rsid w:val="00AD7AA2"/>
  </w:style>
  <w:style w:type="character" w:customStyle="1" w:styleId="WW8Num51z8">
    <w:name w:val="WW8Num51z8"/>
    <w:uiPriority w:val="99"/>
    <w:rsid w:val="00AD7AA2"/>
  </w:style>
  <w:style w:type="character" w:customStyle="1" w:styleId="WW8Num52z0">
    <w:name w:val="WW8Num52z0"/>
    <w:uiPriority w:val="99"/>
    <w:rsid w:val="00AD7AA2"/>
  </w:style>
  <w:style w:type="character" w:customStyle="1" w:styleId="WW8Num52z1">
    <w:name w:val="WW8Num52z1"/>
    <w:uiPriority w:val="99"/>
    <w:rsid w:val="00AD7AA2"/>
  </w:style>
  <w:style w:type="character" w:customStyle="1" w:styleId="WW8Num52z2">
    <w:name w:val="WW8Num52z2"/>
    <w:uiPriority w:val="99"/>
    <w:rsid w:val="00AD7AA2"/>
  </w:style>
  <w:style w:type="character" w:customStyle="1" w:styleId="WW8Num52z3">
    <w:name w:val="WW8Num52z3"/>
    <w:uiPriority w:val="99"/>
    <w:rsid w:val="00AD7AA2"/>
  </w:style>
  <w:style w:type="character" w:customStyle="1" w:styleId="WW8Num52z4">
    <w:name w:val="WW8Num52z4"/>
    <w:uiPriority w:val="99"/>
    <w:rsid w:val="00AD7AA2"/>
  </w:style>
  <w:style w:type="character" w:customStyle="1" w:styleId="WW8Num52z5">
    <w:name w:val="WW8Num52z5"/>
    <w:uiPriority w:val="99"/>
    <w:rsid w:val="00AD7AA2"/>
  </w:style>
  <w:style w:type="character" w:customStyle="1" w:styleId="WW8Num52z6">
    <w:name w:val="WW8Num52z6"/>
    <w:uiPriority w:val="99"/>
    <w:rsid w:val="00AD7AA2"/>
  </w:style>
  <w:style w:type="character" w:customStyle="1" w:styleId="WW8Num52z7">
    <w:name w:val="WW8Num52z7"/>
    <w:uiPriority w:val="99"/>
    <w:rsid w:val="00AD7AA2"/>
  </w:style>
  <w:style w:type="character" w:customStyle="1" w:styleId="WW8Num52z8">
    <w:name w:val="WW8Num52z8"/>
    <w:uiPriority w:val="99"/>
    <w:rsid w:val="00AD7AA2"/>
  </w:style>
  <w:style w:type="character" w:customStyle="1" w:styleId="WW8Num53z0">
    <w:name w:val="WW8Num53z0"/>
    <w:uiPriority w:val="99"/>
    <w:rsid w:val="00AD7AA2"/>
  </w:style>
  <w:style w:type="character" w:customStyle="1" w:styleId="WW8Num53z1">
    <w:name w:val="WW8Num53z1"/>
    <w:uiPriority w:val="99"/>
    <w:rsid w:val="00AD7AA2"/>
  </w:style>
  <w:style w:type="character" w:customStyle="1" w:styleId="WW8Num53z2">
    <w:name w:val="WW8Num53z2"/>
    <w:uiPriority w:val="99"/>
    <w:rsid w:val="00AD7AA2"/>
  </w:style>
  <w:style w:type="character" w:customStyle="1" w:styleId="WW8Num53z3">
    <w:name w:val="WW8Num53z3"/>
    <w:uiPriority w:val="99"/>
    <w:rsid w:val="00AD7AA2"/>
  </w:style>
  <w:style w:type="character" w:customStyle="1" w:styleId="WW8Num53z4">
    <w:name w:val="WW8Num53z4"/>
    <w:uiPriority w:val="99"/>
    <w:rsid w:val="00AD7AA2"/>
  </w:style>
  <w:style w:type="character" w:customStyle="1" w:styleId="WW8Num53z5">
    <w:name w:val="WW8Num53z5"/>
    <w:uiPriority w:val="99"/>
    <w:rsid w:val="00AD7AA2"/>
  </w:style>
  <w:style w:type="character" w:customStyle="1" w:styleId="WW8Num53z6">
    <w:name w:val="WW8Num53z6"/>
    <w:uiPriority w:val="99"/>
    <w:rsid w:val="00AD7AA2"/>
  </w:style>
  <w:style w:type="character" w:customStyle="1" w:styleId="WW8Num53z7">
    <w:name w:val="WW8Num53z7"/>
    <w:uiPriority w:val="99"/>
    <w:rsid w:val="00AD7AA2"/>
  </w:style>
  <w:style w:type="character" w:customStyle="1" w:styleId="WW8Num53z8">
    <w:name w:val="WW8Num53z8"/>
    <w:uiPriority w:val="99"/>
    <w:rsid w:val="00AD7AA2"/>
  </w:style>
  <w:style w:type="character" w:customStyle="1" w:styleId="WW8Num54z0">
    <w:name w:val="WW8Num54z0"/>
    <w:uiPriority w:val="99"/>
    <w:rsid w:val="00AD7AA2"/>
    <w:rPr>
      <w:rFonts w:ascii="Garamond" w:hAnsi="Garamond" w:cs="Garamond"/>
    </w:rPr>
  </w:style>
  <w:style w:type="character" w:customStyle="1" w:styleId="WW8Num54z1">
    <w:name w:val="WW8Num54z1"/>
    <w:uiPriority w:val="99"/>
    <w:rsid w:val="00AD7AA2"/>
  </w:style>
  <w:style w:type="character" w:customStyle="1" w:styleId="WW8Num54z2">
    <w:name w:val="WW8Num54z2"/>
    <w:uiPriority w:val="99"/>
    <w:rsid w:val="00AD7AA2"/>
  </w:style>
  <w:style w:type="character" w:customStyle="1" w:styleId="WW8Num54z3">
    <w:name w:val="WW8Num54z3"/>
    <w:uiPriority w:val="99"/>
    <w:rsid w:val="00AD7AA2"/>
  </w:style>
  <w:style w:type="character" w:customStyle="1" w:styleId="WW8Num54z4">
    <w:name w:val="WW8Num54z4"/>
    <w:uiPriority w:val="99"/>
    <w:rsid w:val="00AD7AA2"/>
  </w:style>
  <w:style w:type="character" w:customStyle="1" w:styleId="WW8Num54z5">
    <w:name w:val="WW8Num54z5"/>
    <w:uiPriority w:val="99"/>
    <w:rsid w:val="00AD7AA2"/>
  </w:style>
  <w:style w:type="character" w:customStyle="1" w:styleId="WW8Num54z6">
    <w:name w:val="WW8Num54z6"/>
    <w:uiPriority w:val="99"/>
    <w:rsid w:val="00AD7AA2"/>
  </w:style>
  <w:style w:type="character" w:customStyle="1" w:styleId="WW8Num54z7">
    <w:name w:val="WW8Num54z7"/>
    <w:uiPriority w:val="99"/>
    <w:rsid w:val="00AD7AA2"/>
  </w:style>
  <w:style w:type="character" w:customStyle="1" w:styleId="WW8Num54z8">
    <w:name w:val="WW8Num54z8"/>
    <w:uiPriority w:val="99"/>
    <w:rsid w:val="00AD7AA2"/>
  </w:style>
  <w:style w:type="character" w:customStyle="1" w:styleId="WW8Num55z0">
    <w:name w:val="WW8Num55z0"/>
    <w:uiPriority w:val="99"/>
    <w:rsid w:val="00AD7AA2"/>
  </w:style>
  <w:style w:type="character" w:customStyle="1" w:styleId="WW8Num55z1">
    <w:name w:val="WW8Num55z1"/>
    <w:uiPriority w:val="99"/>
    <w:rsid w:val="00AD7AA2"/>
  </w:style>
  <w:style w:type="character" w:customStyle="1" w:styleId="WW8Num55z2">
    <w:name w:val="WW8Num55z2"/>
    <w:uiPriority w:val="99"/>
    <w:rsid w:val="00AD7AA2"/>
  </w:style>
  <w:style w:type="character" w:customStyle="1" w:styleId="WW8Num55z3">
    <w:name w:val="WW8Num55z3"/>
    <w:uiPriority w:val="99"/>
    <w:rsid w:val="00AD7AA2"/>
  </w:style>
  <w:style w:type="character" w:customStyle="1" w:styleId="WW8Num55z4">
    <w:name w:val="WW8Num55z4"/>
    <w:uiPriority w:val="99"/>
    <w:rsid w:val="00AD7AA2"/>
  </w:style>
  <w:style w:type="character" w:customStyle="1" w:styleId="WW8Num55z5">
    <w:name w:val="WW8Num55z5"/>
    <w:uiPriority w:val="99"/>
    <w:rsid w:val="00AD7AA2"/>
  </w:style>
  <w:style w:type="character" w:customStyle="1" w:styleId="WW8Num55z6">
    <w:name w:val="WW8Num55z6"/>
    <w:uiPriority w:val="99"/>
    <w:rsid w:val="00AD7AA2"/>
  </w:style>
  <w:style w:type="character" w:customStyle="1" w:styleId="WW8Num55z7">
    <w:name w:val="WW8Num55z7"/>
    <w:uiPriority w:val="99"/>
    <w:rsid w:val="00AD7AA2"/>
  </w:style>
  <w:style w:type="character" w:customStyle="1" w:styleId="WW8Num55z8">
    <w:name w:val="WW8Num55z8"/>
    <w:uiPriority w:val="99"/>
    <w:rsid w:val="00AD7AA2"/>
  </w:style>
  <w:style w:type="character" w:customStyle="1" w:styleId="WW8Num56z0">
    <w:name w:val="WW8Num56z0"/>
    <w:uiPriority w:val="99"/>
    <w:rsid w:val="00AD7AA2"/>
    <w:rPr>
      <w:rFonts w:ascii="Garamond" w:hAnsi="Garamond" w:cs="Garamond"/>
      <w:lang w:eastAsia="pl-PL"/>
    </w:rPr>
  </w:style>
  <w:style w:type="character" w:customStyle="1" w:styleId="WW8Num56z1">
    <w:name w:val="WW8Num56z1"/>
    <w:uiPriority w:val="99"/>
    <w:rsid w:val="00AD7AA2"/>
  </w:style>
  <w:style w:type="character" w:customStyle="1" w:styleId="WW8Num56z2">
    <w:name w:val="WW8Num56z2"/>
    <w:uiPriority w:val="99"/>
    <w:rsid w:val="00AD7AA2"/>
  </w:style>
  <w:style w:type="character" w:customStyle="1" w:styleId="WW8Num56z3">
    <w:name w:val="WW8Num56z3"/>
    <w:uiPriority w:val="99"/>
    <w:rsid w:val="00AD7AA2"/>
  </w:style>
  <w:style w:type="character" w:customStyle="1" w:styleId="WW8Num56z4">
    <w:name w:val="WW8Num56z4"/>
    <w:uiPriority w:val="99"/>
    <w:rsid w:val="00AD7AA2"/>
  </w:style>
  <w:style w:type="character" w:customStyle="1" w:styleId="WW8Num56z5">
    <w:name w:val="WW8Num56z5"/>
    <w:uiPriority w:val="99"/>
    <w:rsid w:val="00AD7AA2"/>
  </w:style>
  <w:style w:type="character" w:customStyle="1" w:styleId="WW8Num56z6">
    <w:name w:val="WW8Num56z6"/>
    <w:uiPriority w:val="99"/>
    <w:rsid w:val="00AD7AA2"/>
  </w:style>
  <w:style w:type="character" w:customStyle="1" w:styleId="WW8Num56z7">
    <w:name w:val="WW8Num56z7"/>
    <w:uiPriority w:val="99"/>
    <w:rsid w:val="00AD7AA2"/>
  </w:style>
  <w:style w:type="character" w:customStyle="1" w:styleId="WW8Num56z8">
    <w:name w:val="WW8Num56z8"/>
    <w:uiPriority w:val="99"/>
    <w:rsid w:val="00AD7AA2"/>
  </w:style>
  <w:style w:type="character" w:customStyle="1" w:styleId="WW8Num57z0">
    <w:name w:val="WW8Num57z0"/>
    <w:uiPriority w:val="99"/>
    <w:rsid w:val="00AD7AA2"/>
  </w:style>
  <w:style w:type="character" w:customStyle="1" w:styleId="WW8Num57z1">
    <w:name w:val="WW8Num57z1"/>
    <w:uiPriority w:val="99"/>
    <w:rsid w:val="00AD7AA2"/>
  </w:style>
  <w:style w:type="character" w:customStyle="1" w:styleId="WW8Num57z2">
    <w:name w:val="WW8Num57z2"/>
    <w:uiPriority w:val="99"/>
    <w:rsid w:val="00AD7AA2"/>
  </w:style>
  <w:style w:type="character" w:customStyle="1" w:styleId="WW8Num57z3">
    <w:name w:val="WW8Num57z3"/>
    <w:uiPriority w:val="99"/>
    <w:rsid w:val="00AD7AA2"/>
  </w:style>
  <w:style w:type="character" w:customStyle="1" w:styleId="WW8Num57z4">
    <w:name w:val="WW8Num57z4"/>
    <w:uiPriority w:val="99"/>
    <w:rsid w:val="00AD7AA2"/>
  </w:style>
  <w:style w:type="character" w:customStyle="1" w:styleId="WW8Num57z5">
    <w:name w:val="WW8Num57z5"/>
    <w:uiPriority w:val="99"/>
    <w:rsid w:val="00AD7AA2"/>
  </w:style>
  <w:style w:type="character" w:customStyle="1" w:styleId="WW8Num57z6">
    <w:name w:val="WW8Num57z6"/>
    <w:uiPriority w:val="99"/>
    <w:rsid w:val="00AD7AA2"/>
  </w:style>
  <w:style w:type="character" w:customStyle="1" w:styleId="WW8Num57z7">
    <w:name w:val="WW8Num57z7"/>
    <w:uiPriority w:val="99"/>
    <w:rsid w:val="00AD7AA2"/>
  </w:style>
  <w:style w:type="character" w:customStyle="1" w:styleId="WW8Num57z8">
    <w:name w:val="WW8Num57z8"/>
    <w:uiPriority w:val="99"/>
    <w:rsid w:val="00AD7AA2"/>
  </w:style>
  <w:style w:type="character" w:customStyle="1" w:styleId="WW8Num58z0">
    <w:name w:val="WW8Num58z0"/>
    <w:uiPriority w:val="99"/>
    <w:rsid w:val="00AD7AA2"/>
  </w:style>
  <w:style w:type="character" w:customStyle="1" w:styleId="WW8Num58z1">
    <w:name w:val="WW8Num58z1"/>
    <w:uiPriority w:val="99"/>
    <w:rsid w:val="00AD7AA2"/>
  </w:style>
  <w:style w:type="character" w:customStyle="1" w:styleId="WW8Num58z2">
    <w:name w:val="WW8Num58z2"/>
    <w:uiPriority w:val="99"/>
    <w:rsid w:val="00AD7AA2"/>
  </w:style>
  <w:style w:type="character" w:customStyle="1" w:styleId="WW8Num58z3">
    <w:name w:val="WW8Num58z3"/>
    <w:uiPriority w:val="99"/>
    <w:rsid w:val="00AD7AA2"/>
  </w:style>
  <w:style w:type="character" w:customStyle="1" w:styleId="WW8Num58z4">
    <w:name w:val="WW8Num58z4"/>
    <w:uiPriority w:val="99"/>
    <w:rsid w:val="00AD7AA2"/>
  </w:style>
  <w:style w:type="character" w:customStyle="1" w:styleId="WW8Num58z5">
    <w:name w:val="WW8Num58z5"/>
    <w:uiPriority w:val="99"/>
    <w:rsid w:val="00AD7AA2"/>
  </w:style>
  <w:style w:type="character" w:customStyle="1" w:styleId="WW8Num58z6">
    <w:name w:val="WW8Num58z6"/>
    <w:uiPriority w:val="99"/>
    <w:rsid w:val="00AD7AA2"/>
  </w:style>
  <w:style w:type="character" w:customStyle="1" w:styleId="WW8Num58z7">
    <w:name w:val="WW8Num58z7"/>
    <w:uiPriority w:val="99"/>
    <w:rsid w:val="00AD7AA2"/>
  </w:style>
  <w:style w:type="character" w:customStyle="1" w:styleId="WW8Num58z8">
    <w:name w:val="WW8Num58z8"/>
    <w:uiPriority w:val="99"/>
    <w:rsid w:val="00AD7AA2"/>
  </w:style>
  <w:style w:type="character" w:customStyle="1" w:styleId="WW8Num59z0">
    <w:name w:val="WW8Num59z0"/>
    <w:uiPriority w:val="99"/>
    <w:rsid w:val="00AD7AA2"/>
  </w:style>
  <w:style w:type="character" w:customStyle="1" w:styleId="WW8Num59z1">
    <w:name w:val="WW8Num59z1"/>
    <w:uiPriority w:val="99"/>
    <w:rsid w:val="00AD7AA2"/>
  </w:style>
  <w:style w:type="character" w:customStyle="1" w:styleId="WW8Num59z2">
    <w:name w:val="WW8Num59z2"/>
    <w:uiPriority w:val="99"/>
    <w:rsid w:val="00AD7AA2"/>
  </w:style>
  <w:style w:type="character" w:customStyle="1" w:styleId="WW8Num59z3">
    <w:name w:val="WW8Num59z3"/>
    <w:uiPriority w:val="99"/>
    <w:rsid w:val="00AD7AA2"/>
  </w:style>
  <w:style w:type="character" w:customStyle="1" w:styleId="WW8Num59z4">
    <w:name w:val="WW8Num59z4"/>
    <w:uiPriority w:val="99"/>
    <w:rsid w:val="00AD7AA2"/>
  </w:style>
  <w:style w:type="character" w:customStyle="1" w:styleId="WW8Num59z5">
    <w:name w:val="WW8Num59z5"/>
    <w:uiPriority w:val="99"/>
    <w:rsid w:val="00AD7AA2"/>
  </w:style>
  <w:style w:type="character" w:customStyle="1" w:styleId="WW8Num59z6">
    <w:name w:val="WW8Num59z6"/>
    <w:uiPriority w:val="99"/>
    <w:rsid w:val="00AD7AA2"/>
  </w:style>
  <w:style w:type="character" w:customStyle="1" w:styleId="WW8Num59z7">
    <w:name w:val="WW8Num59z7"/>
    <w:uiPriority w:val="99"/>
    <w:rsid w:val="00AD7AA2"/>
  </w:style>
  <w:style w:type="character" w:customStyle="1" w:styleId="WW8Num59z8">
    <w:name w:val="WW8Num59z8"/>
    <w:uiPriority w:val="99"/>
    <w:rsid w:val="00AD7AA2"/>
  </w:style>
  <w:style w:type="character" w:customStyle="1" w:styleId="WW8Num60z0">
    <w:name w:val="WW8Num60z0"/>
    <w:uiPriority w:val="99"/>
    <w:rsid w:val="00AD7AA2"/>
    <w:rPr>
      <w:rFonts w:ascii="Garamond" w:hAnsi="Garamond" w:cs="Garamond"/>
    </w:rPr>
  </w:style>
  <w:style w:type="character" w:customStyle="1" w:styleId="WW8Num60z1">
    <w:name w:val="WW8Num60z1"/>
    <w:uiPriority w:val="99"/>
    <w:rsid w:val="00AD7AA2"/>
  </w:style>
  <w:style w:type="character" w:customStyle="1" w:styleId="WW8Num60z2">
    <w:name w:val="WW8Num60z2"/>
    <w:uiPriority w:val="99"/>
    <w:rsid w:val="00AD7AA2"/>
  </w:style>
  <w:style w:type="character" w:customStyle="1" w:styleId="WW8Num60z3">
    <w:name w:val="WW8Num60z3"/>
    <w:uiPriority w:val="99"/>
    <w:rsid w:val="00AD7AA2"/>
  </w:style>
  <w:style w:type="character" w:customStyle="1" w:styleId="WW8Num60z4">
    <w:name w:val="WW8Num60z4"/>
    <w:uiPriority w:val="99"/>
    <w:rsid w:val="00AD7AA2"/>
  </w:style>
  <w:style w:type="character" w:customStyle="1" w:styleId="WW8Num60z5">
    <w:name w:val="WW8Num60z5"/>
    <w:uiPriority w:val="99"/>
    <w:rsid w:val="00AD7AA2"/>
  </w:style>
  <w:style w:type="character" w:customStyle="1" w:styleId="WW8Num60z6">
    <w:name w:val="WW8Num60z6"/>
    <w:uiPriority w:val="99"/>
    <w:rsid w:val="00AD7AA2"/>
  </w:style>
  <w:style w:type="character" w:customStyle="1" w:styleId="WW8Num60z7">
    <w:name w:val="WW8Num60z7"/>
    <w:uiPriority w:val="99"/>
    <w:rsid w:val="00AD7AA2"/>
  </w:style>
  <w:style w:type="character" w:customStyle="1" w:styleId="WW8Num60z8">
    <w:name w:val="WW8Num60z8"/>
    <w:uiPriority w:val="99"/>
    <w:rsid w:val="00AD7AA2"/>
  </w:style>
  <w:style w:type="character" w:customStyle="1" w:styleId="WW8Num61z0">
    <w:name w:val="WW8Num61z0"/>
    <w:uiPriority w:val="99"/>
    <w:rsid w:val="00AD7AA2"/>
    <w:rPr>
      <w:rFonts w:ascii="Garamond" w:eastAsia="Times New Roman" w:hAnsi="Garamond" w:cs="Garamond"/>
    </w:rPr>
  </w:style>
  <w:style w:type="character" w:customStyle="1" w:styleId="WW8Num61z1">
    <w:name w:val="WW8Num61z1"/>
    <w:uiPriority w:val="99"/>
    <w:rsid w:val="00AD7AA2"/>
    <w:rPr>
      <w:rFonts w:ascii="Garamond" w:hAnsi="Garamond" w:cs="Garamond"/>
    </w:rPr>
  </w:style>
  <w:style w:type="character" w:customStyle="1" w:styleId="WW8Num61z2">
    <w:name w:val="WW8Num61z2"/>
    <w:uiPriority w:val="99"/>
    <w:rsid w:val="00AD7AA2"/>
  </w:style>
  <w:style w:type="character" w:customStyle="1" w:styleId="WW8Num61z3">
    <w:name w:val="WW8Num61z3"/>
    <w:uiPriority w:val="99"/>
    <w:rsid w:val="00AD7AA2"/>
  </w:style>
  <w:style w:type="character" w:customStyle="1" w:styleId="WW8Num61z4">
    <w:name w:val="WW8Num61z4"/>
    <w:uiPriority w:val="99"/>
    <w:rsid w:val="00AD7AA2"/>
  </w:style>
  <w:style w:type="character" w:customStyle="1" w:styleId="WW8Num61z5">
    <w:name w:val="WW8Num61z5"/>
    <w:uiPriority w:val="99"/>
    <w:rsid w:val="00AD7AA2"/>
  </w:style>
  <w:style w:type="character" w:customStyle="1" w:styleId="WW8Num61z6">
    <w:name w:val="WW8Num61z6"/>
    <w:uiPriority w:val="99"/>
    <w:rsid w:val="00AD7AA2"/>
  </w:style>
  <w:style w:type="character" w:customStyle="1" w:styleId="WW8Num61z7">
    <w:name w:val="WW8Num61z7"/>
    <w:uiPriority w:val="99"/>
    <w:rsid w:val="00AD7AA2"/>
  </w:style>
  <w:style w:type="character" w:customStyle="1" w:styleId="WW8Num61z8">
    <w:name w:val="WW8Num61z8"/>
    <w:uiPriority w:val="99"/>
    <w:rsid w:val="00AD7AA2"/>
  </w:style>
  <w:style w:type="character" w:customStyle="1" w:styleId="WW8Num62z0">
    <w:name w:val="WW8Num62z0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62z1">
    <w:name w:val="WW8Num62z1"/>
    <w:uiPriority w:val="99"/>
    <w:rsid w:val="00AD7AA2"/>
  </w:style>
  <w:style w:type="character" w:customStyle="1" w:styleId="WW8Num62z2">
    <w:name w:val="WW8Num62z2"/>
    <w:uiPriority w:val="99"/>
    <w:rsid w:val="00AD7AA2"/>
  </w:style>
  <w:style w:type="character" w:customStyle="1" w:styleId="WW8Num62z3">
    <w:name w:val="WW8Num62z3"/>
    <w:uiPriority w:val="99"/>
    <w:rsid w:val="00AD7AA2"/>
  </w:style>
  <w:style w:type="character" w:customStyle="1" w:styleId="WW8Num62z4">
    <w:name w:val="WW8Num62z4"/>
    <w:uiPriority w:val="99"/>
    <w:rsid w:val="00AD7AA2"/>
  </w:style>
  <w:style w:type="character" w:customStyle="1" w:styleId="WW8Num62z5">
    <w:name w:val="WW8Num62z5"/>
    <w:uiPriority w:val="99"/>
    <w:rsid w:val="00AD7AA2"/>
  </w:style>
  <w:style w:type="character" w:customStyle="1" w:styleId="WW8Num62z6">
    <w:name w:val="WW8Num62z6"/>
    <w:uiPriority w:val="99"/>
    <w:rsid w:val="00AD7AA2"/>
  </w:style>
  <w:style w:type="character" w:customStyle="1" w:styleId="WW8Num62z7">
    <w:name w:val="WW8Num62z7"/>
    <w:uiPriority w:val="99"/>
    <w:rsid w:val="00AD7AA2"/>
  </w:style>
  <w:style w:type="character" w:customStyle="1" w:styleId="WW8Num62z8">
    <w:name w:val="WW8Num62z8"/>
    <w:uiPriority w:val="99"/>
    <w:rsid w:val="00AD7AA2"/>
  </w:style>
  <w:style w:type="character" w:customStyle="1" w:styleId="WW8Num63z0">
    <w:name w:val="WW8Num63z0"/>
    <w:uiPriority w:val="99"/>
    <w:rsid w:val="00AD7AA2"/>
  </w:style>
  <w:style w:type="character" w:customStyle="1" w:styleId="WW8Num63z1">
    <w:name w:val="WW8Num63z1"/>
    <w:uiPriority w:val="99"/>
    <w:rsid w:val="00AD7AA2"/>
  </w:style>
  <w:style w:type="character" w:customStyle="1" w:styleId="WW8Num63z2">
    <w:name w:val="WW8Num63z2"/>
    <w:uiPriority w:val="99"/>
    <w:rsid w:val="00AD7AA2"/>
  </w:style>
  <w:style w:type="character" w:customStyle="1" w:styleId="WW8Num63z3">
    <w:name w:val="WW8Num63z3"/>
    <w:uiPriority w:val="99"/>
    <w:rsid w:val="00AD7AA2"/>
  </w:style>
  <w:style w:type="character" w:customStyle="1" w:styleId="WW8Num63z4">
    <w:name w:val="WW8Num63z4"/>
    <w:uiPriority w:val="99"/>
    <w:rsid w:val="00AD7AA2"/>
  </w:style>
  <w:style w:type="character" w:customStyle="1" w:styleId="WW8Num63z5">
    <w:name w:val="WW8Num63z5"/>
    <w:uiPriority w:val="99"/>
    <w:rsid w:val="00AD7AA2"/>
  </w:style>
  <w:style w:type="character" w:customStyle="1" w:styleId="WW8Num63z6">
    <w:name w:val="WW8Num63z6"/>
    <w:uiPriority w:val="99"/>
    <w:rsid w:val="00AD7AA2"/>
  </w:style>
  <w:style w:type="character" w:customStyle="1" w:styleId="WW8Num63z7">
    <w:name w:val="WW8Num63z7"/>
    <w:uiPriority w:val="99"/>
    <w:rsid w:val="00AD7AA2"/>
  </w:style>
  <w:style w:type="character" w:customStyle="1" w:styleId="WW8Num63z8">
    <w:name w:val="WW8Num63z8"/>
    <w:uiPriority w:val="99"/>
    <w:rsid w:val="00AD7AA2"/>
  </w:style>
  <w:style w:type="character" w:customStyle="1" w:styleId="Domylnaczcionkaakapitu1">
    <w:name w:val="Domyślna czcionka akapitu1"/>
    <w:uiPriority w:val="99"/>
    <w:rsid w:val="00AD7AA2"/>
  </w:style>
  <w:style w:type="character" w:customStyle="1" w:styleId="ListLabel1">
    <w:name w:val="ListLabel 1"/>
    <w:uiPriority w:val="99"/>
    <w:rsid w:val="00AD7AA2"/>
    <w:rPr>
      <w:b/>
      <w:bCs/>
    </w:rPr>
  </w:style>
  <w:style w:type="character" w:customStyle="1" w:styleId="ListLabel2">
    <w:name w:val="ListLabel 2"/>
    <w:uiPriority w:val="99"/>
    <w:rsid w:val="00AD7AA2"/>
  </w:style>
  <w:style w:type="character" w:customStyle="1" w:styleId="ListLabel3">
    <w:name w:val="ListLabel 3"/>
    <w:uiPriority w:val="99"/>
    <w:rsid w:val="00AD7AA2"/>
  </w:style>
  <w:style w:type="character" w:customStyle="1" w:styleId="ListLabel4">
    <w:name w:val="ListLabel 4"/>
    <w:uiPriority w:val="99"/>
    <w:rsid w:val="00AD7AA2"/>
  </w:style>
  <w:style w:type="character" w:customStyle="1" w:styleId="ListLabel5">
    <w:name w:val="ListLabel 5"/>
    <w:uiPriority w:val="99"/>
    <w:rsid w:val="00AD7AA2"/>
  </w:style>
  <w:style w:type="character" w:customStyle="1" w:styleId="ListLabel6">
    <w:name w:val="ListLabel 6"/>
    <w:uiPriority w:val="99"/>
    <w:rsid w:val="00AD7AA2"/>
  </w:style>
  <w:style w:type="character" w:customStyle="1" w:styleId="ListLabel7">
    <w:name w:val="ListLabel 7"/>
    <w:uiPriority w:val="99"/>
    <w:rsid w:val="00AD7AA2"/>
  </w:style>
  <w:style w:type="character" w:customStyle="1" w:styleId="ListLabel8">
    <w:name w:val="ListLabel 8"/>
    <w:uiPriority w:val="99"/>
    <w:rsid w:val="00AD7AA2"/>
  </w:style>
  <w:style w:type="character" w:customStyle="1" w:styleId="ListLabel9">
    <w:name w:val="ListLabel 9"/>
    <w:uiPriority w:val="99"/>
    <w:rsid w:val="00AD7AA2"/>
    <w:rPr>
      <w:b/>
      <w:bCs/>
      <w:sz w:val="22"/>
      <w:szCs w:val="22"/>
    </w:rPr>
  </w:style>
  <w:style w:type="character" w:customStyle="1" w:styleId="ListLabel10">
    <w:name w:val="ListLabel 10"/>
    <w:uiPriority w:val="99"/>
    <w:rsid w:val="00AD7AA2"/>
    <w:rPr>
      <w:b/>
      <w:bCs/>
      <w:sz w:val="22"/>
      <w:szCs w:val="22"/>
    </w:rPr>
  </w:style>
  <w:style w:type="character" w:customStyle="1" w:styleId="ListLabel11">
    <w:name w:val="ListLabel 11"/>
    <w:uiPriority w:val="99"/>
    <w:rsid w:val="00AD7AA2"/>
  </w:style>
  <w:style w:type="character" w:customStyle="1" w:styleId="ListLabel12">
    <w:name w:val="ListLabel 12"/>
    <w:uiPriority w:val="99"/>
    <w:rsid w:val="00AD7AA2"/>
  </w:style>
  <w:style w:type="character" w:customStyle="1" w:styleId="ListLabel13">
    <w:name w:val="ListLabel 13"/>
    <w:uiPriority w:val="99"/>
    <w:rsid w:val="00AD7AA2"/>
    <w:rPr>
      <w:color w:val="auto"/>
    </w:rPr>
  </w:style>
  <w:style w:type="character" w:customStyle="1" w:styleId="ListLabel14">
    <w:name w:val="ListLabel 14"/>
    <w:uiPriority w:val="99"/>
    <w:rsid w:val="00AD7AA2"/>
    <w:rPr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ListLabel15">
    <w:name w:val="ListLabel 15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">
    <w:name w:val="ListLabel 16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7">
    <w:name w:val="ListLabel 17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">
    <w:name w:val="ListLabel 18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9">
    <w:name w:val="ListLabel 19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">
    <w:name w:val="ListLabel 20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">
    <w:name w:val="ListLabel 21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">
    <w:name w:val="ListLabel 22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">
    <w:name w:val="ListLabel 23"/>
    <w:uiPriority w:val="99"/>
    <w:rsid w:val="00AD7AA2"/>
  </w:style>
  <w:style w:type="character" w:customStyle="1" w:styleId="ListLabel24">
    <w:name w:val="ListLabel 24"/>
    <w:uiPriority w:val="99"/>
    <w:rsid w:val="00AD7AA2"/>
  </w:style>
  <w:style w:type="character" w:customStyle="1" w:styleId="ListLabel25">
    <w:name w:val="ListLabel 25"/>
    <w:uiPriority w:val="99"/>
    <w:rsid w:val="00AD7AA2"/>
  </w:style>
  <w:style w:type="character" w:customStyle="1" w:styleId="ListLabel26">
    <w:name w:val="ListLabel 26"/>
    <w:uiPriority w:val="99"/>
    <w:rsid w:val="00AD7AA2"/>
  </w:style>
  <w:style w:type="character" w:customStyle="1" w:styleId="ListLabel27">
    <w:name w:val="ListLabel 27"/>
    <w:uiPriority w:val="99"/>
    <w:rsid w:val="00AD7AA2"/>
  </w:style>
  <w:style w:type="character" w:customStyle="1" w:styleId="ListLabel28">
    <w:name w:val="ListLabel 28"/>
    <w:uiPriority w:val="99"/>
    <w:rsid w:val="00AD7AA2"/>
  </w:style>
  <w:style w:type="character" w:customStyle="1" w:styleId="ListLabel29">
    <w:name w:val="ListLabel 29"/>
    <w:uiPriority w:val="99"/>
    <w:rsid w:val="00AD7AA2"/>
    <w:rPr>
      <w:b/>
      <w:bCs/>
    </w:rPr>
  </w:style>
  <w:style w:type="character" w:customStyle="1" w:styleId="ListLabel30">
    <w:name w:val="ListLabel 30"/>
    <w:uiPriority w:val="99"/>
    <w:rsid w:val="00AD7AA2"/>
    <w:rPr>
      <w:b/>
      <w:bCs/>
    </w:rPr>
  </w:style>
  <w:style w:type="character" w:customStyle="1" w:styleId="ListLabel31">
    <w:name w:val="ListLabel 31"/>
    <w:uiPriority w:val="99"/>
    <w:rsid w:val="00AD7AA2"/>
    <w:rPr>
      <w:b/>
      <w:bCs/>
    </w:rPr>
  </w:style>
  <w:style w:type="character" w:customStyle="1" w:styleId="ListLabel32">
    <w:name w:val="ListLabel 32"/>
    <w:uiPriority w:val="99"/>
    <w:rsid w:val="00AD7AA2"/>
    <w:rPr>
      <w:b/>
      <w:bCs/>
    </w:rPr>
  </w:style>
  <w:style w:type="character" w:customStyle="1" w:styleId="ListLabel33">
    <w:name w:val="ListLabel 33"/>
    <w:uiPriority w:val="99"/>
    <w:rsid w:val="00AD7AA2"/>
  </w:style>
  <w:style w:type="character" w:customStyle="1" w:styleId="ListLabel34">
    <w:name w:val="ListLabel 34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ListLabel35">
    <w:name w:val="ListLabel 35"/>
    <w:uiPriority w:val="99"/>
    <w:rsid w:val="00AD7AA2"/>
    <w:rPr>
      <w:rFonts w:ascii="Garamond" w:hAnsi="Garamond" w:cs="Garamond"/>
    </w:rPr>
  </w:style>
  <w:style w:type="character" w:customStyle="1" w:styleId="ListLabel36">
    <w:name w:val="ListLabel 36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37">
    <w:name w:val="ListLabel 37"/>
    <w:uiPriority w:val="99"/>
    <w:rsid w:val="00AD7AA2"/>
    <w:rPr>
      <w:sz w:val="20"/>
      <w:szCs w:val="20"/>
    </w:rPr>
  </w:style>
  <w:style w:type="character" w:customStyle="1" w:styleId="ListLabel38">
    <w:name w:val="ListLabel 38"/>
    <w:uiPriority w:val="99"/>
    <w:rsid w:val="00AD7AA2"/>
    <w:rPr>
      <w:sz w:val="20"/>
      <w:szCs w:val="20"/>
    </w:rPr>
  </w:style>
  <w:style w:type="character" w:customStyle="1" w:styleId="ListLabel39">
    <w:name w:val="ListLabel 39"/>
    <w:uiPriority w:val="99"/>
    <w:rsid w:val="00AD7AA2"/>
    <w:rPr>
      <w:sz w:val="20"/>
      <w:szCs w:val="20"/>
    </w:rPr>
  </w:style>
  <w:style w:type="character" w:customStyle="1" w:styleId="ListLabel40">
    <w:name w:val="ListLabel 40"/>
    <w:uiPriority w:val="99"/>
    <w:rsid w:val="00AD7AA2"/>
    <w:rPr>
      <w:sz w:val="20"/>
      <w:szCs w:val="20"/>
    </w:rPr>
  </w:style>
  <w:style w:type="character" w:customStyle="1" w:styleId="ListLabel41">
    <w:name w:val="ListLabel 41"/>
    <w:uiPriority w:val="99"/>
    <w:rsid w:val="00AD7AA2"/>
    <w:rPr>
      <w:sz w:val="20"/>
      <w:szCs w:val="20"/>
    </w:rPr>
  </w:style>
  <w:style w:type="character" w:customStyle="1" w:styleId="ListLabel42">
    <w:name w:val="ListLabel 42"/>
    <w:uiPriority w:val="99"/>
    <w:rsid w:val="00AD7AA2"/>
    <w:rPr>
      <w:sz w:val="20"/>
      <w:szCs w:val="20"/>
    </w:rPr>
  </w:style>
  <w:style w:type="character" w:customStyle="1" w:styleId="ListLabel43">
    <w:name w:val="ListLabel 43"/>
    <w:uiPriority w:val="99"/>
    <w:rsid w:val="00AD7AA2"/>
    <w:rPr>
      <w:sz w:val="20"/>
      <w:szCs w:val="20"/>
    </w:rPr>
  </w:style>
  <w:style w:type="character" w:customStyle="1" w:styleId="ListLabel44">
    <w:name w:val="ListLabel 44"/>
    <w:uiPriority w:val="99"/>
    <w:rsid w:val="00AD7AA2"/>
    <w:rPr>
      <w:sz w:val="20"/>
      <w:szCs w:val="20"/>
    </w:rPr>
  </w:style>
  <w:style w:type="character" w:customStyle="1" w:styleId="ListLabel45">
    <w:name w:val="ListLabel 45"/>
    <w:uiPriority w:val="99"/>
    <w:rsid w:val="00AD7AA2"/>
    <w:rPr>
      <w:rFonts w:ascii="Garamond" w:hAnsi="Garamond" w:cs="Garamond"/>
    </w:rPr>
  </w:style>
  <w:style w:type="character" w:customStyle="1" w:styleId="ListLabel46">
    <w:name w:val="ListLabel 46"/>
    <w:uiPriority w:val="99"/>
    <w:rsid w:val="00AD7AA2"/>
    <w:rPr>
      <w:rFonts w:eastAsia="Times New Roman"/>
    </w:rPr>
  </w:style>
  <w:style w:type="character" w:customStyle="1" w:styleId="ListLabel47">
    <w:name w:val="ListLabel 47"/>
    <w:uiPriority w:val="99"/>
    <w:rsid w:val="00AD7AA2"/>
    <w:rPr>
      <w:rFonts w:ascii="Garamond" w:eastAsia="Times New Roman" w:hAnsi="Garamond" w:cs="Garamond"/>
    </w:rPr>
  </w:style>
  <w:style w:type="character" w:customStyle="1" w:styleId="ListLabel48">
    <w:name w:val="ListLabel 48"/>
    <w:uiPriority w:val="99"/>
    <w:rsid w:val="00AD7AA2"/>
  </w:style>
  <w:style w:type="character" w:customStyle="1" w:styleId="ListLabel49">
    <w:name w:val="ListLabel 49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uiPriority w:val="99"/>
    <w:rsid w:val="00AD7AA2"/>
    <w:rPr>
      <w:rFonts w:ascii="Garamond" w:hAnsi="Garamond" w:cs="Garamond"/>
    </w:rPr>
  </w:style>
  <w:style w:type="character" w:customStyle="1" w:styleId="ListLabel51">
    <w:name w:val="ListLabel 51"/>
    <w:uiPriority w:val="99"/>
    <w:rsid w:val="00AD7AA2"/>
    <w:rPr>
      <w:rFonts w:ascii="Garamond" w:hAnsi="Garamond" w:cs="Garamond"/>
    </w:rPr>
  </w:style>
  <w:style w:type="character" w:customStyle="1" w:styleId="ListLabel52">
    <w:name w:val="ListLabel 52"/>
    <w:uiPriority w:val="99"/>
    <w:rsid w:val="00AD7AA2"/>
    <w:rPr>
      <w:rFonts w:ascii="Garamond" w:hAnsi="Garamond" w:cs="Garamond"/>
    </w:rPr>
  </w:style>
  <w:style w:type="character" w:customStyle="1" w:styleId="ListLabel53">
    <w:name w:val="ListLabel 53"/>
    <w:uiPriority w:val="99"/>
    <w:rsid w:val="00AD7AA2"/>
    <w:rPr>
      <w:rFonts w:ascii="Garamond" w:hAnsi="Garamond" w:cs="Garamond"/>
      <w:b/>
      <w:bCs/>
      <w:sz w:val="22"/>
      <w:szCs w:val="22"/>
    </w:rPr>
  </w:style>
  <w:style w:type="paragraph" w:styleId="Legenda">
    <w:name w:val="caption"/>
    <w:basedOn w:val="Normalny"/>
    <w:uiPriority w:val="99"/>
    <w:qFormat/>
    <w:rsid w:val="00AD7AA2"/>
    <w:pPr>
      <w:suppressLineNumbers/>
      <w:suppressAutoHyphens/>
      <w:spacing w:before="120" w:after="120"/>
    </w:pPr>
    <w:rPr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uiPriority w:val="99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uiPriority w:val="99"/>
    <w:rsid w:val="00AD7AA2"/>
    <w:pPr>
      <w:suppressAutoHyphens/>
    </w:pPr>
    <w:rPr>
      <w:rFonts w:cs="Calibri"/>
      <w:kern w:val="1"/>
    </w:rPr>
  </w:style>
  <w:style w:type="paragraph" w:customStyle="1" w:styleId="Listapunktowana21">
    <w:name w:val="Lista punktowana 21"/>
    <w:basedOn w:val="Normalny"/>
    <w:uiPriority w:val="99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lang w:eastAsia="pl-PL"/>
    </w:rPr>
  </w:style>
  <w:style w:type="paragraph" w:customStyle="1" w:styleId="Akapitzlist2">
    <w:name w:val="Akapit z listą2"/>
    <w:basedOn w:val="Normalny"/>
    <w:uiPriority w:val="99"/>
    <w:rsid w:val="00AD7AA2"/>
    <w:pPr>
      <w:suppressAutoHyphens/>
      <w:ind w:left="720"/>
    </w:pPr>
    <w:rPr>
      <w:kern w:val="1"/>
    </w:rPr>
  </w:style>
  <w:style w:type="paragraph" w:customStyle="1" w:styleId="Tekstpodstawowy21">
    <w:name w:val="Tekst podstawowy 21"/>
    <w:basedOn w:val="Normalny"/>
    <w:uiPriority w:val="99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uiPriority w:val="99"/>
    <w:rsid w:val="00AD7AA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uiPriority w:val="99"/>
    <w:rsid w:val="00AD7AA2"/>
    <w:pPr>
      <w:suppressAutoHyphens/>
      <w:spacing w:after="0" w:line="240" w:lineRule="auto"/>
    </w:pPr>
    <w:rPr>
      <w:kern w:val="1"/>
    </w:rPr>
  </w:style>
  <w:style w:type="paragraph" w:customStyle="1" w:styleId="Zawartoramki">
    <w:name w:val="Zawartość ramki"/>
    <w:basedOn w:val="Normalny"/>
    <w:uiPriority w:val="99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uiPriority w:val="99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uiPriority w:val="99"/>
    <w:rsid w:val="00AD7AA2"/>
    <w:pPr>
      <w:jc w:val="center"/>
    </w:pPr>
    <w:rPr>
      <w:b/>
      <w:bCs/>
    </w:rPr>
  </w:style>
  <w:style w:type="character" w:styleId="Pogrubienie">
    <w:name w:val="Strong"/>
    <w:basedOn w:val="Domylnaczcionkaakapitu"/>
    <w:uiPriority w:val="99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rsid w:val="00E97058"/>
    <w:rPr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539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753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zapytania ofertowego </vt:lpstr>
    </vt:vector>
  </TitlesOfParts>
  <Company>DOM</Company>
  <LinksUpToDate>false</LinksUpToDate>
  <CharactersWithSpaces>5262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zapytania ofertowego</dc:title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2019-05-27T08:14:00Z</dcterms:created>
  <dcterms:modified xsi:type="dcterms:W3CDTF">2019-05-27T08:14:00Z</dcterms:modified>
</cp:coreProperties>
</file>