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969" w:rsidRDefault="00727969" w:rsidP="00727969">
      <w:pPr>
        <w:pStyle w:val="Standard"/>
        <w:jc w:val="right"/>
        <w:rPr>
          <w:rFonts w:ascii="Garamond" w:hAnsi="Garamond"/>
          <w:b/>
          <w:sz w:val="20"/>
        </w:rPr>
      </w:pPr>
      <w:r w:rsidRPr="00E52FA3">
        <w:rPr>
          <w:rFonts w:ascii="Garamond" w:hAnsi="Garamond"/>
          <w:b/>
          <w:sz w:val="20"/>
        </w:rPr>
        <w:t xml:space="preserve">Załącznik nr </w:t>
      </w:r>
      <w:r>
        <w:rPr>
          <w:rFonts w:ascii="Garamond" w:hAnsi="Garamond"/>
          <w:b/>
          <w:sz w:val="20"/>
        </w:rPr>
        <w:t xml:space="preserve"> 8 do SIWZ i umowy </w:t>
      </w:r>
    </w:p>
    <w:p w:rsidR="00727969" w:rsidRDefault="00727969" w:rsidP="00727969">
      <w:pPr>
        <w:pStyle w:val="Standard"/>
        <w:jc w:val="right"/>
        <w:rPr>
          <w:rFonts w:ascii="Garamond" w:hAnsi="Garamond"/>
          <w:b/>
          <w:sz w:val="20"/>
        </w:rPr>
      </w:pPr>
    </w:p>
    <w:p w:rsidR="00727969" w:rsidRPr="00E52FA3" w:rsidRDefault="00727969" w:rsidP="00727969">
      <w:pPr>
        <w:pStyle w:val="Standard"/>
        <w:jc w:val="right"/>
        <w:rPr>
          <w:rFonts w:ascii="Garamond" w:hAnsi="Garamond"/>
          <w:b/>
          <w:sz w:val="20"/>
        </w:rPr>
      </w:pPr>
      <w:bookmarkStart w:id="0" w:name="_GoBack"/>
      <w:bookmarkEnd w:id="0"/>
    </w:p>
    <w:p w:rsidR="00727969" w:rsidRPr="00E52FA3" w:rsidRDefault="00727969" w:rsidP="00727969">
      <w:pPr>
        <w:pStyle w:val="Standard"/>
        <w:jc w:val="center"/>
        <w:rPr>
          <w:rFonts w:ascii="Garamond" w:hAnsi="Garamond"/>
          <w:sz w:val="20"/>
        </w:rPr>
      </w:pPr>
      <w:r w:rsidRPr="00E52FA3">
        <w:rPr>
          <w:rFonts w:ascii="Garamond" w:hAnsi="Garamond"/>
          <w:sz w:val="20"/>
        </w:rPr>
        <w:t xml:space="preserve">do Umowy nr ….… </w:t>
      </w:r>
      <w:r>
        <w:rPr>
          <w:rFonts w:ascii="Garamond" w:hAnsi="Garamond"/>
          <w:sz w:val="20"/>
        </w:rPr>
        <w:t xml:space="preserve"> na </w:t>
      </w:r>
      <w:r>
        <w:rPr>
          <w:rFonts w:ascii="Garamond" w:hAnsi="Garamond" w:cs="Garamond"/>
          <w:b/>
          <w:bCs/>
        </w:rPr>
        <w:t>d</w:t>
      </w:r>
      <w:r>
        <w:rPr>
          <w:rFonts w:ascii="Garamond" w:hAnsi="Garamond" w:cs="Garamond"/>
          <w:b/>
          <w:bCs/>
        </w:rPr>
        <w:t xml:space="preserve">ostawa  i montaż wraz z nawierzchnią bezpieczną urządzeń zabawowych </w:t>
      </w:r>
      <w:r w:rsidRPr="00E52FA3">
        <w:rPr>
          <w:rFonts w:ascii="Garamond" w:hAnsi="Garamond"/>
          <w:sz w:val="20"/>
        </w:rPr>
        <w:t>…….. z dnia … roku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sz w:val="20"/>
        </w:rPr>
      </w:pP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b/>
          <w:sz w:val="20"/>
        </w:rPr>
      </w:pPr>
      <w:r w:rsidRPr="00E52FA3">
        <w:rPr>
          <w:rFonts w:ascii="Garamond" w:hAnsi="Garamond"/>
          <w:b/>
          <w:sz w:val="20"/>
        </w:rPr>
        <w:t>Wzór protokołu zdawczo-odbiorczego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b/>
          <w:sz w:val="20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Miejsce dokonania odbioru: ………………………………………………..……………………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Data dokonania odbioru: …………………………………………………...……………………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firstLine="1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Ze strony Zamawiaj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ą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cego: …………………………………………………………………………………………………..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Ze strony Wykonawcy:…………………………………………………………………………………………...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Garamond" w:eastAsia="Times New Roman" w:hAnsi="Garamond" w:cs="Times"/>
          <w:i/>
          <w:iCs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(nazwa adres, imi</w:t>
      </w:r>
      <w:r w:rsidRPr="00E52FA3">
        <w:rPr>
          <w:rFonts w:ascii="Garamond" w:eastAsia="Times New Roman" w:hAnsi="Garamond" w:cs="TT4Fo00"/>
          <w:sz w:val="20"/>
          <w:szCs w:val="20"/>
          <w:lang w:eastAsia="pl-PL"/>
        </w:rPr>
        <w:t xml:space="preserve">ę </w:t>
      </w:r>
      <w:r w:rsidRPr="00E52FA3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i nazwisko osoby upowa</w:t>
      </w:r>
      <w:r w:rsidRPr="00E52FA3">
        <w:rPr>
          <w:rFonts w:ascii="Garamond" w:eastAsia="Times New Roman" w:hAnsi="Garamond" w:cs="TT4F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nionej)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Komisja w składzie: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  <w:t>1. ………………………………………………………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ab/>
        <w:t>2. ….…………………………………………………...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Przedmiotem dostawy</w:t>
      </w:r>
      <w:r>
        <w:rPr>
          <w:rFonts w:ascii="Garamond" w:eastAsia="Times New Roman" w:hAnsi="Garamond" w:cs="Times"/>
          <w:sz w:val="20"/>
          <w:szCs w:val="20"/>
          <w:lang w:eastAsia="pl-PL"/>
        </w:rPr>
        <w:t xml:space="preserve"> z montażem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 xml:space="preserve"> i odbioru w ramach Umowy nr ………… z dnia ……………. r. jest: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0"/>
          <w:szCs w:val="20"/>
          <w:lang w:eastAsia="pl-PL"/>
        </w:rPr>
      </w:pPr>
    </w:p>
    <w:tbl>
      <w:tblPr>
        <w:tblW w:w="88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"/>
        <w:gridCol w:w="3019"/>
        <w:gridCol w:w="1535"/>
        <w:gridCol w:w="1756"/>
        <w:gridCol w:w="1866"/>
      </w:tblGrid>
      <w:tr w:rsidR="00727969" w:rsidRPr="00E52FA3" w:rsidTr="003C76A4">
        <w:trPr>
          <w:trHeight w:val="173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Nazwa przedmiotu dostawy</w:t>
            </w: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Ilość jednostka miary</w:t>
            </w:r>
          </w:p>
        </w:tc>
        <w:tc>
          <w:tcPr>
            <w:tcW w:w="1756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Wartość</w:t>
            </w:r>
          </w:p>
        </w:tc>
        <w:tc>
          <w:tcPr>
            <w:tcW w:w="1866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b/>
                <w:sz w:val="20"/>
                <w:szCs w:val="20"/>
                <w:lang w:eastAsia="pl-PL"/>
              </w:rPr>
              <w:t>Uwagi</w:t>
            </w: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 w:rsidRPr="00E52FA3"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  <w:tr w:rsidR="00727969" w:rsidRPr="00E52FA3" w:rsidTr="003C76A4">
        <w:trPr>
          <w:trHeight w:val="346"/>
        </w:trPr>
        <w:tc>
          <w:tcPr>
            <w:tcW w:w="722" w:type="dxa"/>
            <w:vAlign w:val="center"/>
          </w:tcPr>
          <w:p w:rsidR="00727969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019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535" w:type="dxa"/>
            <w:vAlign w:val="center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75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  <w:tc>
          <w:tcPr>
            <w:tcW w:w="1866" w:type="dxa"/>
          </w:tcPr>
          <w:p w:rsidR="00727969" w:rsidRPr="00E52FA3" w:rsidRDefault="00727969" w:rsidP="003C76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0"/>
                <w:szCs w:val="20"/>
                <w:lang w:eastAsia="pl-PL"/>
              </w:rPr>
            </w:pPr>
          </w:p>
        </w:tc>
      </w:tr>
    </w:tbl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Potwierdzenie kompletno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ci dostaw</w:t>
      </w:r>
      <w:r>
        <w:rPr>
          <w:rFonts w:ascii="Garamond" w:eastAsia="Times New Roman" w:hAnsi="Garamond" w:cs="Times"/>
          <w:sz w:val="20"/>
          <w:szCs w:val="20"/>
          <w:lang w:eastAsia="pl-PL"/>
        </w:rPr>
        <w:t xml:space="preserve"> z montażem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TAK*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 ·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NIE*-zastrze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 ……………………………………………………………………………………………….… ..………………………………..………………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………….…………………………………………………………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Potwierdzenie zgodno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ci jako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 xml:space="preserve">ci przyjmowanej dostawy </w:t>
      </w:r>
      <w:r>
        <w:rPr>
          <w:rFonts w:ascii="Garamond" w:eastAsia="Times New Roman" w:hAnsi="Garamond" w:cs="Times"/>
          <w:sz w:val="20"/>
          <w:szCs w:val="20"/>
          <w:lang w:eastAsia="pl-PL"/>
        </w:rPr>
        <w:t xml:space="preserve">z montażem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 parametrami zawartymi w ofercie: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ZGODNE*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>·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NIEZGODNE* - 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 ……………………..……………………………………………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………………………..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……………….……….. …………….……………………………..………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……………………….…....……………………………………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wiadczenia dodatkowe (je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li były przewidziane w umowie):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WYKONANE ZGODNIE Z UMOW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Ą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Symbol"/>
          <w:sz w:val="20"/>
          <w:szCs w:val="20"/>
          <w:lang w:eastAsia="pl-PL"/>
        </w:rPr>
        <w:t xml:space="preserve">· 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NIE WYKONANE ZGODNIE Z UMOW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Ą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* - 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 ………………………..…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…......</w:t>
      </w:r>
      <w:r>
        <w:rPr>
          <w:rFonts w:ascii="Garamond" w:eastAsia="Times New Roman" w:hAnsi="Garamond" w:cs="Times"/>
          <w:sz w:val="20"/>
          <w:szCs w:val="20"/>
          <w:lang w:eastAsia="pl-PL"/>
        </w:rPr>
        <w:t>....................................................................................................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............ ………………………………………………………………………….……………………….……………………………………….……………………………..……………………………….…...</w:t>
      </w:r>
      <w:r>
        <w:rPr>
          <w:rFonts w:ascii="Garamond" w:eastAsia="Times New Roman" w:hAnsi="Garamond" w:cs="Times"/>
          <w:sz w:val="20"/>
          <w:szCs w:val="20"/>
          <w:lang w:eastAsia="pl-PL"/>
        </w:rPr>
        <w:t>.……………………………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Wykaz dokumentów dostarczonych wraz z przedmiotem umowy (je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ś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li były wymagane):</w:t>
      </w:r>
    </w:p>
    <w:p w:rsidR="00727969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……………………………………………….……………………………………………..….………………………………………………………………………………………….……………………….………………………</w:t>
      </w:r>
    </w:p>
    <w:p w:rsidR="00727969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Ko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ń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cowy wynik odbioru: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POZYTYWNY*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NEGATYWNY* - zastrze</w:t>
      </w:r>
      <w:r w:rsidRPr="00E52FA3">
        <w:rPr>
          <w:rFonts w:ascii="Garamond" w:eastAsia="Times New Roman" w:hAnsi="Garamond" w:cs="TT37o00"/>
          <w:sz w:val="20"/>
          <w:szCs w:val="20"/>
          <w:lang w:eastAsia="pl-PL"/>
        </w:rPr>
        <w:t>ż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enia: …………………………………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………………………….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……………………..…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………………………..</w:t>
      </w: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……..</w:t>
      </w:r>
    </w:p>
    <w:p w:rsidR="00727969" w:rsidRPr="00E52FA3" w:rsidRDefault="00727969" w:rsidP="0072796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0"/>
          <w:szCs w:val="20"/>
          <w:lang w:eastAsia="pl-PL"/>
        </w:rPr>
      </w:pPr>
      <w:r w:rsidRPr="00E52FA3">
        <w:rPr>
          <w:rFonts w:ascii="Garamond" w:eastAsia="Times New Roman" w:hAnsi="Garamond" w:cs="Times"/>
          <w:sz w:val="20"/>
          <w:szCs w:val="20"/>
          <w:lang w:eastAsia="pl-PL"/>
        </w:rPr>
        <w:t>……………………………………………</w:t>
      </w:r>
      <w:r>
        <w:rPr>
          <w:rFonts w:ascii="Garamond" w:eastAsia="Times New Roman" w:hAnsi="Garamond" w:cs="Times"/>
          <w:sz w:val="20"/>
          <w:szCs w:val="20"/>
          <w:lang w:eastAsia="pl-PL"/>
        </w:rPr>
        <w:t>…………………………….……………………….…………………</w:t>
      </w:r>
    </w:p>
    <w:p w:rsidR="00727969" w:rsidRPr="00E52FA3" w:rsidRDefault="00727969" w:rsidP="00727969">
      <w:pPr>
        <w:pStyle w:val="Standard"/>
        <w:jc w:val="center"/>
        <w:rPr>
          <w:rFonts w:ascii="Garamond" w:hAnsi="Garamond"/>
          <w:b/>
          <w:sz w:val="20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6"/>
        <w:gridCol w:w="4534"/>
      </w:tblGrid>
      <w:tr w:rsidR="00727969" w:rsidRPr="00E52FA3" w:rsidTr="003C76A4">
        <w:trPr>
          <w:trHeight w:val="569"/>
        </w:trPr>
        <w:tc>
          <w:tcPr>
            <w:tcW w:w="4605" w:type="dxa"/>
            <w:shd w:val="clear" w:color="auto" w:fill="auto"/>
          </w:tcPr>
          <w:p w:rsidR="00727969" w:rsidRPr="00E52FA3" w:rsidRDefault="00727969" w:rsidP="003C76A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52FA3">
              <w:rPr>
                <w:rFonts w:ascii="Garamond" w:hAnsi="Garamond"/>
                <w:b/>
                <w:sz w:val="20"/>
                <w:szCs w:val="20"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:rsidR="00727969" w:rsidRPr="00E52FA3" w:rsidRDefault="00727969" w:rsidP="003C76A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E52FA3">
              <w:rPr>
                <w:rFonts w:ascii="Garamond" w:hAnsi="Garamond"/>
                <w:b/>
                <w:sz w:val="20"/>
                <w:szCs w:val="20"/>
              </w:rPr>
              <w:t>Wykonawca</w:t>
            </w:r>
          </w:p>
        </w:tc>
      </w:tr>
    </w:tbl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B5C" w:rsidRDefault="00345B5C" w:rsidP="00BD0B39">
      <w:pPr>
        <w:spacing w:after="0" w:line="240" w:lineRule="auto"/>
      </w:pPr>
      <w:r>
        <w:separator/>
      </w:r>
    </w:p>
  </w:endnote>
  <w:endnote w:type="continuationSeparator" w:id="0">
    <w:p w:rsidR="00345B5C" w:rsidRDefault="00345B5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T37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4F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2796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2796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2796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2796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B5C" w:rsidRDefault="00345B5C" w:rsidP="00BD0B39">
      <w:pPr>
        <w:spacing w:after="0" w:line="240" w:lineRule="auto"/>
      </w:pPr>
      <w:r>
        <w:separator/>
      </w:r>
    </w:p>
  </w:footnote>
  <w:footnote w:type="continuationSeparator" w:id="0">
    <w:p w:rsidR="00345B5C" w:rsidRDefault="00345B5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2796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6"/>
  </w:num>
  <w:num w:numId="65">
    <w:abstractNumId w:val="64"/>
  </w:num>
  <w:num w:numId="66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27969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DEE24-0FBB-4C6C-A0C0-2D783079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2019-04-15T05:59:00Z</dcterms:created>
  <dcterms:modified xsi:type="dcterms:W3CDTF">2019-04-15T05:59:00Z</dcterms:modified>
</cp:coreProperties>
</file>