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5AE" w:rsidRPr="008D5EB8" w:rsidRDefault="003735AE" w:rsidP="00CD38EF">
      <w:pPr>
        <w:spacing w:after="0" w:line="360" w:lineRule="auto"/>
        <w:rPr>
          <w:rFonts w:ascii="Garamond" w:hAnsi="Garamond" w:cs="Garamond"/>
          <w:b/>
          <w:bCs/>
        </w:rPr>
      </w:pPr>
      <w:r w:rsidRPr="008D5EB8">
        <w:rPr>
          <w:rFonts w:ascii="Garamond" w:hAnsi="Garamond" w:cs="Garamond"/>
          <w:b/>
          <w:bCs/>
        </w:rPr>
        <w:t>Wykonawca:</w:t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  <w:t>Zał. nr 7 do SIWZ</w:t>
      </w:r>
      <w:bookmarkStart w:id="0" w:name="_GoBack"/>
      <w:bookmarkEnd w:id="0"/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>
        <w:rPr>
          <w:rFonts w:ascii="Garamond" w:hAnsi="Garamond" w:cs="Garamond"/>
        </w:rPr>
        <w:t>……………………………………</w:t>
      </w: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>
        <w:rPr>
          <w:rFonts w:ascii="Garamond" w:hAnsi="Garamond" w:cs="Garamond"/>
        </w:rPr>
        <w:t>……………………………………</w:t>
      </w:r>
    </w:p>
    <w:p w:rsidR="003735AE" w:rsidRPr="009A6DDA" w:rsidRDefault="003735AE" w:rsidP="00CD38EF">
      <w:pPr>
        <w:spacing w:after="0" w:line="240" w:lineRule="auto"/>
        <w:ind w:right="5953"/>
        <w:jc w:val="center"/>
        <w:rPr>
          <w:rFonts w:ascii="Garamond" w:hAnsi="Garamond" w:cs="Garamond"/>
          <w:i/>
          <w:iCs/>
          <w:vertAlign w:val="superscript"/>
        </w:rPr>
      </w:pPr>
      <w:r w:rsidRPr="009A6DDA">
        <w:rPr>
          <w:rFonts w:ascii="Garamond" w:hAnsi="Garamond" w:cs="Garamond"/>
          <w:i/>
          <w:iCs/>
          <w:vertAlign w:val="superscript"/>
        </w:rPr>
        <w:t>(pełna nazwa/firma, adres, w zależności od podmiotu: NIP/PESEL, KRS/CEiDG)</w:t>
      </w:r>
    </w:p>
    <w:p w:rsidR="003735AE" w:rsidRPr="009A6DDA" w:rsidRDefault="003735AE" w:rsidP="00CD38EF">
      <w:pPr>
        <w:spacing w:after="0" w:line="240" w:lineRule="auto"/>
        <w:ind w:right="5953"/>
        <w:rPr>
          <w:rFonts w:ascii="Garamond" w:hAnsi="Garamond" w:cs="Garamond"/>
          <w:i/>
          <w:iCs/>
        </w:rPr>
      </w:pPr>
    </w:p>
    <w:p w:rsidR="003735AE" w:rsidRDefault="003735AE" w:rsidP="00CD38EF">
      <w:pPr>
        <w:spacing w:after="0" w:line="240" w:lineRule="auto"/>
        <w:rPr>
          <w:rFonts w:ascii="Garamond" w:hAnsi="Garamond" w:cs="Garamond"/>
          <w:u w:val="single"/>
        </w:rPr>
      </w:pPr>
      <w:r w:rsidRPr="009A6DDA">
        <w:rPr>
          <w:rFonts w:ascii="Garamond" w:hAnsi="Garamond" w:cs="Garamond"/>
          <w:u w:val="single"/>
        </w:rPr>
        <w:t>reprezentowany przez:</w:t>
      </w:r>
    </w:p>
    <w:p w:rsidR="003735AE" w:rsidRPr="009A6DDA" w:rsidRDefault="003735AE" w:rsidP="00CD38EF">
      <w:pPr>
        <w:spacing w:after="0" w:line="240" w:lineRule="auto"/>
        <w:rPr>
          <w:rFonts w:ascii="Garamond" w:hAnsi="Garamond" w:cs="Garamond"/>
          <w:u w:val="single"/>
        </w:rPr>
      </w:pP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>
        <w:rPr>
          <w:rFonts w:ascii="Garamond" w:hAnsi="Garamond" w:cs="Garamond"/>
        </w:rPr>
        <w:t>……………………………………</w:t>
      </w: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 w:rsidRPr="009A6DDA">
        <w:rPr>
          <w:rFonts w:ascii="Garamond" w:hAnsi="Garamond" w:cs="Garamond"/>
        </w:rPr>
        <w:t>…………………………..…</w:t>
      </w:r>
      <w:r>
        <w:rPr>
          <w:rFonts w:ascii="Garamond" w:hAnsi="Garamond" w:cs="Garamond"/>
        </w:rPr>
        <w:t>…….</w:t>
      </w:r>
    </w:p>
    <w:p w:rsidR="003735AE" w:rsidRPr="009A6DDA" w:rsidRDefault="003735AE" w:rsidP="00CD38EF">
      <w:pPr>
        <w:spacing w:after="0" w:line="240" w:lineRule="auto"/>
        <w:ind w:right="5953"/>
        <w:jc w:val="center"/>
        <w:rPr>
          <w:rFonts w:ascii="Garamond" w:hAnsi="Garamond" w:cs="Garamond"/>
          <w:i/>
          <w:iCs/>
          <w:vertAlign w:val="superscript"/>
        </w:rPr>
      </w:pPr>
      <w:r w:rsidRPr="009A6DDA">
        <w:rPr>
          <w:rFonts w:ascii="Garamond" w:hAnsi="Garamond" w:cs="Garamond"/>
          <w:i/>
          <w:iCs/>
          <w:vertAlign w:val="superscript"/>
        </w:rPr>
        <w:t>(imię, nazwisko, stanowisko/podstawa do  reprezentacji)</w:t>
      </w:r>
    </w:p>
    <w:p w:rsidR="003735AE" w:rsidRPr="009A6DDA" w:rsidRDefault="003735AE" w:rsidP="00CD38EF">
      <w:pPr>
        <w:spacing w:after="120"/>
        <w:jc w:val="center"/>
        <w:rPr>
          <w:rFonts w:ascii="Garamond" w:hAnsi="Garamond" w:cs="Garamond"/>
          <w:b/>
          <w:bCs/>
          <w:u w:val="single"/>
        </w:rPr>
      </w:pPr>
      <w:r w:rsidRPr="009A6DDA">
        <w:rPr>
          <w:rFonts w:ascii="Garamond" w:hAnsi="Garamond" w:cs="Garamond"/>
          <w:b/>
          <w:bCs/>
          <w:u w:val="single"/>
        </w:rPr>
        <w:t xml:space="preserve">Oświadczenie Wykonawcy </w:t>
      </w:r>
    </w:p>
    <w:p w:rsidR="00D6776B" w:rsidRDefault="00D6776B" w:rsidP="00D6776B">
      <w:pPr>
        <w:spacing w:before="120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Biorąc udział w postępowaniu </w:t>
      </w:r>
      <w:r w:rsidR="003735AE" w:rsidRPr="009A6DDA">
        <w:rPr>
          <w:rFonts w:ascii="Garamond" w:hAnsi="Garamond" w:cs="Garamond"/>
        </w:rPr>
        <w:t>o udzielenie zamówienia publicznego pn</w:t>
      </w:r>
      <w:r>
        <w:rPr>
          <w:rFonts w:ascii="Garamond" w:hAnsi="Garamond" w:cs="Garamond"/>
        </w:rPr>
        <w:t>.</w:t>
      </w:r>
      <w:r w:rsidR="003735AE" w:rsidRPr="001D0AF6">
        <w:rPr>
          <w:rFonts w:ascii="Garamond" w:hAnsi="Garamond" w:cs="Garamond"/>
          <w:b/>
          <w:bCs/>
        </w:rPr>
        <w:t xml:space="preserve"> </w:t>
      </w:r>
      <w:r w:rsidR="003735AE">
        <w:rPr>
          <w:rFonts w:ascii="Garamond" w:hAnsi="Garamond" w:cs="Garamond"/>
          <w:b/>
          <w:bCs/>
        </w:rPr>
        <w:t>Dostawa</w:t>
      </w:r>
      <w:r w:rsidR="003735AE">
        <w:rPr>
          <w:rFonts w:ascii="Garamond" w:hAnsi="Garamond" w:cs="Garamond"/>
          <w:b/>
          <w:bCs/>
          <w:lang w:eastAsia="pl-PL"/>
        </w:rPr>
        <w:t xml:space="preserve">  i montaż wraz </w:t>
      </w:r>
      <w:r>
        <w:rPr>
          <w:rFonts w:ascii="Garamond" w:hAnsi="Garamond" w:cs="Garamond"/>
          <w:b/>
          <w:bCs/>
          <w:lang w:eastAsia="pl-PL"/>
        </w:rPr>
        <w:br/>
        <w:t xml:space="preserve">    </w:t>
      </w:r>
      <w:r w:rsidR="003735AE">
        <w:rPr>
          <w:rFonts w:ascii="Garamond" w:hAnsi="Garamond" w:cs="Garamond"/>
          <w:b/>
          <w:bCs/>
          <w:lang w:eastAsia="pl-PL"/>
        </w:rPr>
        <w:t xml:space="preserve">z nawierzchnią bezpieczną urządzeń zabawowych dla </w:t>
      </w:r>
      <w:r w:rsidR="003735AE" w:rsidRPr="00900539">
        <w:rPr>
          <w:rFonts w:ascii="Garamond" w:hAnsi="Garamond" w:cs="Garamond"/>
          <w:b/>
          <w:bCs/>
        </w:rPr>
        <w:t>AMW REWITA S</w:t>
      </w:r>
      <w:r w:rsidR="003735AE">
        <w:rPr>
          <w:rFonts w:ascii="Garamond" w:hAnsi="Garamond" w:cs="Garamond"/>
          <w:b/>
          <w:bCs/>
        </w:rPr>
        <w:t>p. z o.o.  Oddział</w:t>
      </w:r>
      <w:r>
        <w:rPr>
          <w:rFonts w:ascii="Garamond" w:hAnsi="Garamond" w:cs="Garamond"/>
          <w:b/>
          <w:bCs/>
        </w:rPr>
        <w:t xml:space="preserve"> </w:t>
      </w:r>
      <w:r w:rsidR="003735AE">
        <w:rPr>
          <w:rFonts w:ascii="Garamond" w:hAnsi="Garamond" w:cs="Garamond"/>
          <w:b/>
          <w:bCs/>
        </w:rPr>
        <w:t>Rewita Pieczyska</w:t>
      </w:r>
      <w:r w:rsidR="003735AE" w:rsidRPr="00900539">
        <w:rPr>
          <w:rFonts w:ascii="Garamond" w:hAnsi="Garamond" w:cs="Garamond"/>
          <w:b/>
          <w:bCs/>
        </w:rPr>
        <w:t xml:space="preserve"> ”</w:t>
      </w:r>
      <w:r w:rsidR="003735AE" w:rsidRPr="009A6DDA">
        <w:rPr>
          <w:rFonts w:ascii="Garamond" w:hAnsi="Garamond" w:cs="Garamond"/>
          <w:i/>
          <w:iCs/>
        </w:rPr>
        <w:t xml:space="preserve"> </w:t>
      </w:r>
    </w:p>
    <w:p w:rsidR="00D6776B" w:rsidRPr="005668EC" w:rsidRDefault="00D6776B" w:rsidP="00D6776B">
      <w:pPr>
        <w:numPr>
          <w:ilvl w:val="0"/>
          <w:numId w:val="4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:rsidR="00D6776B" w:rsidRPr="005668EC" w:rsidRDefault="00D6776B" w:rsidP="00D6776B">
      <w:pPr>
        <w:numPr>
          <w:ilvl w:val="0"/>
          <w:numId w:val="4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D6776B" w:rsidRPr="005668EC" w:rsidRDefault="00D6776B" w:rsidP="00D6776B">
      <w:pPr>
        <w:numPr>
          <w:ilvl w:val="0"/>
          <w:numId w:val="4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D6776B" w:rsidRDefault="00D6776B" w:rsidP="00D6776B">
      <w:pPr>
        <w:numPr>
          <w:ilvl w:val="1"/>
          <w:numId w:val="5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 xml:space="preserve">z uiszczaniem podatków, opłat lub składek na ubezpieczenia społeczne lub zdrowotne, </w:t>
      </w:r>
    </w:p>
    <w:p w:rsidR="00D6776B" w:rsidRPr="005668EC" w:rsidRDefault="00D6776B" w:rsidP="00D6776B">
      <w:pPr>
        <w:spacing w:after="120" w:line="320" w:lineRule="exact"/>
        <w:ind w:left="720"/>
        <w:contextualSpacing/>
        <w:jc w:val="both"/>
        <w:rPr>
          <w:rFonts w:ascii="Garamond" w:hAnsi="Garamond"/>
        </w:rPr>
      </w:pPr>
      <w:r w:rsidRPr="00D6776B">
        <w:rPr>
          <w:rFonts w:ascii="Garamond" w:hAnsi="Garamond"/>
          <w:color w:val="FF0000"/>
        </w:rPr>
        <w:t>albo*,</w:t>
      </w:r>
    </w:p>
    <w:p w:rsidR="00D6776B" w:rsidRPr="005668EC" w:rsidRDefault="00D6776B" w:rsidP="00D6776B">
      <w:pPr>
        <w:numPr>
          <w:ilvl w:val="1"/>
          <w:numId w:val="5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Wydano wobec nas prawomocny wyrok lub ostateczną decyzję administracyjną o zaleganiu </w:t>
      </w:r>
      <w:r>
        <w:rPr>
          <w:rFonts w:ascii="Garamond" w:hAnsi="Garamond"/>
        </w:rPr>
        <w:br/>
      </w:r>
      <w:r w:rsidRPr="005668EC">
        <w:rPr>
          <w:rFonts w:ascii="Garamond" w:hAnsi="Garamond"/>
        </w:rPr>
        <w:t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</w:t>
      </w:r>
      <w:r w:rsidRPr="00D6776B">
        <w:rPr>
          <w:rFonts w:ascii="Garamond" w:hAnsi="Garamond"/>
          <w:color w:val="FF0000"/>
        </w:rPr>
        <w:t>*;</w:t>
      </w:r>
    </w:p>
    <w:p w:rsidR="00D6776B" w:rsidRDefault="00D6776B" w:rsidP="00D6776B">
      <w:pPr>
        <w:spacing w:after="120" w:line="360" w:lineRule="auto"/>
        <w:rPr>
          <w:rFonts w:ascii="Garamond" w:hAnsi="Garamond"/>
          <w:color w:val="FF0000"/>
        </w:rPr>
      </w:pPr>
    </w:p>
    <w:p w:rsidR="00D6776B" w:rsidRPr="00D6776B" w:rsidRDefault="00D6776B" w:rsidP="00D6776B">
      <w:pPr>
        <w:spacing w:after="120" w:line="360" w:lineRule="auto"/>
        <w:rPr>
          <w:rFonts w:ascii="Garamond" w:hAnsi="Garamond"/>
          <w:color w:val="FF0000"/>
        </w:rPr>
      </w:pPr>
      <w:r w:rsidRPr="00D6776B">
        <w:rPr>
          <w:rFonts w:ascii="Garamond" w:hAnsi="Garamond"/>
          <w:color w:val="FF0000"/>
        </w:rPr>
        <w:t>*niepotrzebne skreślić</w:t>
      </w:r>
    </w:p>
    <w:p w:rsidR="00D6776B" w:rsidRPr="00D6776B" w:rsidRDefault="00D6776B" w:rsidP="00D6776B">
      <w:pPr>
        <w:spacing w:after="160" w:line="259" w:lineRule="auto"/>
        <w:rPr>
          <w:rFonts w:ascii="Garamond" w:hAnsi="Garamond" w:cs="Times New Roman"/>
        </w:rPr>
      </w:pPr>
      <w:r w:rsidRPr="00D6776B">
        <w:rPr>
          <w:rFonts w:ascii="Garamond" w:hAnsi="Garamond" w:cs="Times New Roman"/>
        </w:rPr>
        <w:tab/>
        <w:t>…………….………..….</w:t>
      </w:r>
      <w:r w:rsidRPr="00D6776B">
        <w:rPr>
          <w:rFonts w:ascii="Garamond" w:hAnsi="Garamond" w:cs="Times New Roman"/>
          <w:i/>
        </w:rPr>
        <w:t xml:space="preserve">, </w:t>
      </w:r>
      <w:r w:rsidRPr="00D6776B">
        <w:rPr>
          <w:rFonts w:ascii="Garamond" w:hAnsi="Garamond" w:cs="Times New Roman"/>
        </w:rPr>
        <w:t>dnia ………….…….……. r.</w:t>
      </w:r>
    </w:p>
    <w:p w:rsidR="00D6776B" w:rsidRPr="00D6776B" w:rsidRDefault="00D6776B" w:rsidP="00D6776B">
      <w:pPr>
        <w:spacing w:before="2" w:after="160" w:line="259" w:lineRule="auto"/>
        <w:ind w:left="538"/>
        <w:rPr>
          <w:rFonts w:ascii="Garamond" w:hAnsi="Garamond" w:cs="Times New Roman"/>
          <w:i/>
        </w:rPr>
      </w:pPr>
      <w:r w:rsidRPr="00D6776B">
        <w:rPr>
          <w:rFonts w:ascii="Garamond" w:hAnsi="Garamond" w:cs="Times New Roman"/>
          <w:i/>
        </w:rPr>
        <w:t xml:space="preserve">    (miejscowość)</w:t>
      </w:r>
    </w:p>
    <w:p w:rsidR="00D6776B" w:rsidRPr="005668EC" w:rsidRDefault="00D6776B" w:rsidP="00D6776B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D6776B" w:rsidRPr="005668EC" w:rsidRDefault="00D6776B" w:rsidP="00D6776B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p w:rsidR="003735AE" w:rsidRPr="00CD38EF" w:rsidRDefault="008D5EB8" w:rsidP="00D6776B">
      <w:pPr>
        <w:spacing w:before="120"/>
        <w:jc w:val="center"/>
        <w:rPr>
          <w:rFonts w:ascii="Garamond" w:hAnsi="Garamond" w:cs="Garamond"/>
          <w:i/>
          <w:iCs/>
        </w:rPr>
      </w:pPr>
      <w:r>
        <w:rPr>
          <w:rFonts w:ascii="Garamond" w:hAnsi="Garamond" w:cs="Garamond"/>
        </w:rPr>
        <w:t xml:space="preserve"> </w:t>
      </w:r>
      <w:r w:rsidR="003735AE" w:rsidRPr="009A6DDA">
        <w:rPr>
          <w:rFonts w:ascii="Garamond" w:hAnsi="Garamond" w:cs="Garamond"/>
        </w:rPr>
        <w:t xml:space="preserve"> </w:t>
      </w:r>
    </w:p>
    <w:sectPr w:rsidR="003735AE" w:rsidRPr="00CD38EF" w:rsidSect="00CB4B1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65EA" w:rsidRDefault="009A65EA" w:rsidP="00BD0B39">
      <w:pPr>
        <w:spacing w:after="0" w:line="240" w:lineRule="auto"/>
      </w:pPr>
      <w:r>
        <w:separator/>
      </w:r>
    </w:p>
  </w:endnote>
  <w:endnote w:type="continuationSeparator" w:id="0">
    <w:p w:rsidR="009A65EA" w:rsidRDefault="009A65E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5AE" w:rsidRDefault="00D677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5AE" w:rsidRPr="008813D5" w:rsidRDefault="003735AE" w:rsidP="0050236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541.9pt;margin-top:456.8pt;width:63.8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3735AE" w:rsidRPr="008813D5" w:rsidRDefault="003735AE" w:rsidP="0050236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5AE" w:rsidRDefault="00D677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5AE" w:rsidRPr="008813D5" w:rsidRDefault="003735AE" w:rsidP="0050236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F24E4B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F24E4B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3735AE" w:rsidRPr="008813D5" w:rsidRDefault="003735AE" w:rsidP="0050236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F24E4B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F24E4B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65EA" w:rsidRDefault="009A65EA" w:rsidP="00BD0B39">
      <w:pPr>
        <w:spacing w:after="0" w:line="240" w:lineRule="auto"/>
      </w:pPr>
      <w:r>
        <w:separator/>
      </w:r>
    </w:p>
  </w:footnote>
  <w:footnote w:type="continuationSeparator" w:id="0">
    <w:p w:rsidR="009A65EA" w:rsidRDefault="009A65E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5AE" w:rsidRDefault="009A65E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5AE" w:rsidRDefault="00D677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-482600</wp:posOffset>
          </wp:positionH>
          <wp:positionV relativeFrom="paragraph">
            <wp:posOffset>-1456690</wp:posOffset>
          </wp:positionV>
          <wp:extent cx="7584440" cy="1072451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5AE" w:rsidRDefault="00D677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FA621F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 w:val="0"/>
        <w:b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/>
        <w:b w:val="0"/>
        <w:bCs w:val="0"/>
        <w:i w:val="0"/>
        <w:iCs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</w:lvl>
  </w:abstractNum>
  <w:abstractNum w:abstractNumId="4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Garamond"/>
        <w:sz w:val="22"/>
        <w:szCs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</w:lvl>
  </w:abstractNum>
  <w:abstractNum w:abstractNumId="7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</w:lvl>
  </w:abstractNum>
  <w:abstractNum w:abstractNumId="9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1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 w:cs="Garamond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5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8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1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16"/>
        <w:szCs w:val="16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</w:abstractNum>
  <w:abstractNum w:abstractNumId="23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5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6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7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9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30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5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6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Garamond" w:eastAsia="Times New Roman" w:hAnsi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)"/>
      <w:lvlJc w:val="left"/>
      <w:pPr>
        <w:tabs>
          <w:tab w:val="num" w:pos="0"/>
        </w:tabs>
      </w:pPr>
    </w:lvl>
    <w:lvl w:ilvl="3">
      <w:start w:val="1"/>
      <w:numFmt w:val="bullet"/>
      <w:lvlText w:val="§"/>
      <w:lvlJc w:val="left"/>
      <w:pPr>
        <w:tabs>
          <w:tab w:val="num" w:pos="0"/>
        </w:tabs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7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b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8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0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  <w:bCs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sz w:val="20"/>
        <w:szCs w:val="20"/>
      </w:rPr>
    </w:lvl>
  </w:abstractNum>
  <w:abstractNum w:abstractNumId="42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Times New Roman" w:hAnsi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lowerLetter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47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9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7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8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9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0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1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Times New Roman" w:hAnsi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3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6"/>
  </w:num>
  <w:num w:numId="4">
    <w:abstractNumId w:val="64"/>
  </w:num>
  <w:num w:numId="5">
    <w:abstractNumId w:val="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cumentProtection w:edit="readOnly" w:enforcement="0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0AF6"/>
    <w:rsid w:val="001D6BAB"/>
    <w:rsid w:val="002227E5"/>
    <w:rsid w:val="00243AF8"/>
    <w:rsid w:val="00251F89"/>
    <w:rsid w:val="00263592"/>
    <w:rsid w:val="0027331E"/>
    <w:rsid w:val="002801B6"/>
    <w:rsid w:val="002971D8"/>
    <w:rsid w:val="002B4C39"/>
    <w:rsid w:val="002D6C05"/>
    <w:rsid w:val="002F5C78"/>
    <w:rsid w:val="0033393C"/>
    <w:rsid w:val="00345B5C"/>
    <w:rsid w:val="003735AE"/>
    <w:rsid w:val="003845E0"/>
    <w:rsid w:val="00394A8E"/>
    <w:rsid w:val="003E54CD"/>
    <w:rsid w:val="00404EE9"/>
    <w:rsid w:val="00411236"/>
    <w:rsid w:val="004642AC"/>
    <w:rsid w:val="00496494"/>
    <w:rsid w:val="0050236E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8D5EB8"/>
    <w:rsid w:val="00900539"/>
    <w:rsid w:val="00906796"/>
    <w:rsid w:val="00912469"/>
    <w:rsid w:val="009237EB"/>
    <w:rsid w:val="009361E5"/>
    <w:rsid w:val="00950170"/>
    <w:rsid w:val="009918E4"/>
    <w:rsid w:val="009A65EA"/>
    <w:rsid w:val="009A6DDA"/>
    <w:rsid w:val="009B25DD"/>
    <w:rsid w:val="00A04F90"/>
    <w:rsid w:val="00A20914"/>
    <w:rsid w:val="00A26675"/>
    <w:rsid w:val="00A27CAB"/>
    <w:rsid w:val="00A3312C"/>
    <w:rsid w:val="00A66286"/>
    <w:rsid w:val="00AA2A38"/>
    <w:rsid w:val="00AD55C6"/>
    <w:rsid w:val="00AD7AA2"/>
    <w:rsid w:val="00AE5D76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6776B"/>
    <w:rsid w:val="00D75537"/>
    <w:rsid w:val="00DA6129"/>
    <w:rsid w:val="00DB4B68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24E4B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9ADCCC6"/>
  <w15:docId w15:val="{086FD97B-B4CC-405B-B50F-63A93E22C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0170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Nagwek2">
    <w:name w:val="heading 2"/>
    <w:basedOn w:val="Normalny"/>
    <w:link w:val="Nagwek2Znak"/>
    <w:uiPriority w:val="99"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kern w:val="2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50170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0170"/>
    <w:pPr>
      <w:keepNext/>
      <w:keepLines/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50170"/>
    <w:pPr>
      <w:keepNext/>
      <w:keepLines/>
      <w:spacing w:before="40" w:after="0"/>
      <w:outlineLvl w:val="4"/>
    </w:pPr>
    <w:rPr>
      <w:rFonts w:ascii="Calibri Light" w:eastAsia="Times New Roman" w:hAnsi="Calibri Light" w:cs="Calibri Light"/>
      <w:color w:val="2E74B5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50170"/>
    <w:pPr>
      <w:keepNext/>
      <w:keepLines/>
      <w:spacing w:before="40" w:after="0"/>
      <w:outlineLvl w:val="5"/>
    </w:pPr>
    <w:rPr>
      <w:rFonts w:ascii="Calibri Light" w:eastAsia="Times New Roman" w:hAnsi="Calibri Light" w:cs="Calibri Light"/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950170"/>
    <w:rPr>
      <w:rFonts w:ascii="Calibri Light" w:hAnsi="Calibri Light" w:cs="Calibri Light"/>
      <w:color w:val="2E74B5"/>
      <w:sz w:val="32"/>
      <w:szCs w:val="32"/>
    </w:rPr>
  </w:style>
  <w:style w:type="character" w:customStyle="1" w:styleId="Nagwek2Znak">
    <w:name w:val="Nagłówek 2 Znak"/>
    <w:link w:val="Nagwek2"/>
    <w:uiPriority w:val="99"/>
    <w:locked/>
    <w:rsid w:val="0027331E"/>
    <w:rPr>
      <w:rFonts w:ascii="Times New Roman" w:hAnsi="Times New Roman" w:cs="Times New Roman"/>
      <w:b/>
      <w:bCs/>
      <w:caps/>
      <w:kern w:val="2"/>
      <w:sz w:val="20"/>
      <w:szCs w:val="20"/>
      <w:lang w:eastAsia="pl-PL"/>
    </w:rPr>
  </w:style>
  <w:style w:type="character" w:customStyle="1" w:styleId="Nagwek3Znak">
    <w:name w:val="Nagłówek 3 Znak"/>
    <w:link w:val="Nagwek3"/>
    <w:uiPriority w:val="99"/>
    <w:locked/>
    <w:rsid w:val="00950170"/>
    <w:rPr>
      <w:rFonts w:ascii="Calibri Light" w:hAnsi="Calibri Light" w:cs="Calibri Light"/>
      <w:color w:val="1F4D78"/>
      <w:sz w:val="24"/>
      <w:szCs w:val="24"/>
    </w:rPr>
  </w:style>
  <w:style w:type="character" w:customStyle="1" w:styleId="Nagwek4Znak">
    <w:name w:val="Nagłówek 4 Znak"/>
    <w:link w:val="Nagwek4"/>
    <w:uiPriority w:val="99"/>
    <w:locked/>
    <w:rsid w:val="00950170"/>
    <w:rPr>
      <w:rFonts w:ascii="Calibri Light" w:hAnsi="Calibri Light" w:cs="Calibri Light"/>
      <w:i/>
      <w:iCs/>
      <w:color w:val="2E74B5"/>
    </w:rPr>
  </w:style>
  <w:style w:type="character" w:customStyle="1" w:styleId="Nagwek5Znak">
    <w:name w:val="Nagłówek 5 Znak"/>
    <w:link w:val="Nagwek5"/>
    <w:uiPriority w:val="99"/>
    <w:locked/>
    <w:rsid w:val="00950170"/>
    <w:rPr>
      <w:rFonts w:ascii="Calibri Light" w:hAnsi="Calibri Light" w:cs="Calibri Light"/>
      <w:color w:val="2E74B5"/>
    </w:rPr>
  </w:style>
  <w:style w:type="character" w:customStyle="1" w:styleId="Nagwek6Znak">
    <w:name w:val="Nagłówek 6 Znak"/>
    <w:link w:val="Nagwek6"/>
    <w:uiPriority w:val="99"/>
    <w:locked/>
    <w:rsid w:val="00950170"/>
    <w:rPr>
      <w:rFonts w:ascii="Calibri Light" w:hAnsi="Calibri Light" w:cs="Calibri Light"/>
      <w:color w:val="1F4D78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D0B39"/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D0B39"/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 w:cs="Calibri"/>
      <w:sz w:val="22"/>
      <w:szCs w:val="22"/>
    </w:rPr>
  </w:style>
  <w:style w:type="character" w:customStyle="1" w:styleId="BezodstpwZnak">
    <w:name w:val="Bez odstępów Znak"/>
    <w:link w:val="Bezodstpw"/>
    <w:uiPriority w:val="99"/>
    <w:locked/>
    <w:rsid w:val="008707B8"/>
    <w:rPr>
      <w:rFonts w:eastAsia="Times New Roman"/>
      <w:sz w:val="22"/>
      <w:szCs w:val="22"/>
      <w:lang w:val="pl-PL" w:eastAsia="pl-PL"/>
    </w:rPr>
  </w:style>
  <w:style w:type="character" w:styleId="Hipercze">
    <w:name w:val="Hyperlink"/>
    <w:uiPriority w:val="99"/>
    <w:rsid w:val="00CB4B1A"/>
    <w:rPr>
      <w:color w:val="0000FF"/>
      <w:u w:val="single"/>
    </w:rPr>
  </w:style>
  <w:style w:type="paragraph" w:styleId="Lista">
    <w:name w:val="List"/>
    <w:basedOn w:val="Normalny"/>
    <w:uiPriority w:val="99"/>
    <w:semiHidden/>
    <w:rsid w:val="0027331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styleId="Listapunktowana2">
    <w:name w:val="List Bullet 2"/>
    <w:basedOn w:val="Normalny"/>
    <w:uiPriority w:val="99"/>
    <w:semiHidden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99"/>
    <w:locked/>
    <w:rsid w:val="0027331E"/>
    <w:rPr>
      <w:rFonts w:ascii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uiPriority w:val="99"/>
    <w:rsid w:val="0027331E"/>
    <w:pPr>
      <w:suppressLineNumbers/>
      <w:suppressAutoHyphens/>
    </w:pPr>
    <w:rPr>
      <w:kern w:val="2"/>
    </w:rPr>
  </w:style>
  <w:style w:type="paragraph" w:customStyle="1" w:styleId="NormalnyWeb1">
    <w:name w:val="Normalny (Web)1"/>
    <w:basedOn w:val="Normalny"/>
    <w:uiPriority w:val="99"/>
    <w:rsid w:val="002733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27331E"/>
    <w:pPr>
      <w:suppressAutoHyphens/>
      <w:spacing w:after="160" w:line="256" w:lineRule="auto"/>
      <w:ind w:left="720"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/>
    </w:rPr>
  </w:style>
  <w:style w:type="character" w:customStyle="1" w:styleId="Pogrubienie1">
    <w:name w:val="Pogrubienie1"/>
    <w:uiPriority w:val="99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</w:pPr>
    <w:rPr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BC01D1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locked/>
    <w:rsid w:val="00BC01D1"/>
    <w:rPr>
      <w:rFonts w:ascii="Calibri" w:eastAsia="Times New Roman" w:hAnsi="Calibri" w:cs="Calibri"/>
    </w:rPr>
  </w:style>
  <w:style w:type="paragraph" w:styleId="Tekstkomentarza">
    <w:name w:val="annotation text"/>
    <w:basedOn w:val="Normalny"/>
    <w:link w:val="TekstkomentarzaZnak"/>
    <w:uiPriority w:val="99"/>
    <w:semiHidden/>
    <w:rsid w:val="00BC01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BC01D1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locked/>
    <w:rsid w:val="00F536E3"/>
    <w:rPr>
      <w:rFonts w:ascii="Calibri" w:eastAsia="Times New Roman" w:hAnsi="Calibri" w:cs="Calibri"/>
      <w:sz w:val="21"/>
      <w:szCs w:val="21"/>
    </w:rPr>
  </w:style>
  <w:style w:type="paragraph" w:styleId="Zwykytekst">
    <w:name w:val="Plain Text"/>
    <w:basedOn w:val="Normalny"/>
    <w:link w:val="ZwykytekstZnak"/>
    <w:uiPriority w:val="99"/>
    <w:semiHidden/>
    <w:rsid w:val="00F536E3"/>
    <w:pPr>
      <w:spacing w:after="0" w:line="240" w:lineRule="auto"/>
    </w:pPr>
  </w:style>
  <w:style w:type="character" w:customStyle="1" w:styleId="PlainTextChar1">
    <w:name w:val="Plain Text Char1"/>
    <w:uiPriority w:val="99"/>
    <w:semiHidden/>
    <w:rsid w:val="00FD4A2A"/>
    <w:rPr>
      <w:rFonts w:ascii="Courier New" w:hAnsi="Courier New" w:cs="Courier New"/>
      <w:sz w:val="20"/>
      <w:szCs w:val="20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950170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99"/>
    <w:locked/>
    <w:rsid w:val="00950170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950170"/>
    <w:pPr>
      <w:numPr>
        <w:ilvl w:val="1"/>
      </w:numPr>
      <w:spacing w:after="160"/>
    </w:pPr>
    <w:rPr>
      <w:rFonts w:eastAsia="Times New Roman"/>
      <w:color w:val="5A5A5A"/>
      <w:spacing w:val="15"/>
    </w:rPr>
  </w:style>
  <w:style w:type="character" w:customStyle="1" w:styleId="PodtytuZnak">
    <w:name w:val="Podtytuł Znak"/>
    <w:link w:val="Podtytu"/>
    <w:uiPriority w:val="99"/>
    <w:locked/>
    <w:rsid w:val="00950170"/>
    <w:rPr>
      <w:rFonts w:eastAsia="Times New Roman"/>
      <w:color w:val="5A5A5A"/>
      <w:spacing w:val="15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line="276" w:lineRule="auto"/>
      <w:ind w:left="425"/>
      <w:jc w:val="both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AkapitzlistZnak">
    <w:name w:val="Akapit z listą Znak"/>
    <w:link w:val="Akapitzlist"/>
    <w:uiPriority w:val="99"/>
    <w:locked/>
    <w:rsid w:val="009918E4"/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WW8Num1z0">
    <w:name w:val="WW8Num1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1z1">
    <w:name w:val="WW8Num1z1"/>
    <w:uiPriority w:val="99"/>
    <w:rsid w:val="00AD7AA2"/>
  </w:style>
  <w:style w:type="character" w:customStyle="1" w:styleId="WW8Num1z2">
    <w:name w:val="WW8Num1z2"/>
    <w:uiPriority w:val="99"/>
    <w:rsid w:val="00AD7AA2"/>
  </w:style>
  <w:style w:type="character" w:customStyle="1" w:styleId="WW8Num1z3">
    <w:name w:val="WW8Num1z3"/>
    <w:uiPriority w:val="99"/>
    <w:rsid w:val="00AD7AA2"/>
  </w:style>
  <w:style w:type="character" w:customStyle="1" w:styleId="WW8Num1z4">
    <w:name w:val="WW8Num1z4"/>
    <w:uiPriority w:val="99"/>
    <w:rsid w:val="00AD7AA2"/>
  </w:style>
  <w:style w:type="character" w:customStyle="1" w:styleId="WW8Num1z5">
    <w:name w:val="WW8Num1z5"/>
    <w:uiPriority w:val="99"/>
    <w:rsid w:val="00AD7AA2"/>
  </w:style>
  <w:style w:type="character" w:customStyle="1" w:styleId="WW8Num1z6">
    <w:name w:val="WW8Num1z6"/>
    <w:uiPriority w:val="99"/>
    <w:rsid w:val="00AD7AA2"/>
  </w:style>
  <w:style w:type="character" w:customStyle="1" w:styleId="WW8Num1z7">
    <w:name w:val="WW8Num1z7"/>
    <w:uiPriority w:val="99"/>
    <w:rsid w:val="00AD7AA2"/>
  </w:style>
  <w:style w:type="character" w:customStyle="1" w:styleId="WW8Num1z8">
    <w:name w:val="WW8Num1z8"/>
    <w:uiPriority w:val="99"/>
    <w:rsid w:val="00AD7AA2"/>
  </w:style>
  <w:style w:type="character" w:customStyle="1" w:styleId="WW8Num2z0">
    <w:name w:val="WW8Num2z0"/>
    <w:uiPriority w:val="99"/>
    <w:rsid w:val="00AD7AA2"/>
    <w:rPr>
      <w:rFonts w:eastAsia="Times New Roman"/>
    </w:rPr>
  </w:style>
  <w:style w:type="character" w:customStyle="1" w:styleId="WW8Num2z1">
    <w:name w:val="WW8Num2z1"/>
    <w:uiPriority w:val="99"/>
    <w:rsid w:val="00AD7AA2"/>
  </w:style>
  <w:style w:type="character" w:customStyle="1" w:styleId="WW8Num2z2">
    <w:name w:val="WW8Num2z2"/>
    <w:uiPriority w:val="99"/>
    <w:rsid w:val="00AD7AA2"/>
  </w:style>
  <w:style w:type="character" w:customStyle="1" w:styleId="WW8Num2z3">
    <w:name w:val="WW8Num2z3"/>
    <w:uiPriority w:val="99"/>
    <w:rsid w:val="00AD7AA2"/>
  </w:style>
  <w:style w:type="character" w:customStyle="1" w:styleId="WW8Num2z4">
    <w:name w:val="WW8Num2z4"/>
    <w:uiPriority w:val="99"/>
    <w:rsid w:val="00AD7AA2"/>
  </w:style>
  <w:style w:type="character" w:customStyle="1" w:styleId="WW8Num2z5">
    <w:name w:val="WW8Num2z5"/>
    <w:uiPriority w:val="99"/>
    <w:rsid w:val="00AD7AA2"/>
  </w:style>
  <w:style w:type="character" w:customStyle="1" w:styleId="WW8Num2z6">
    <w:name w:val="WW8Num2z6"/>
    <w:uiPriority w:val="99"/>
    <w:rsid w:val="00AD7AA2"/>
  </w:style>
  <w:style w:type="character" w:customStyle="1" w:styleId="WW8Num2z7">
    <w:name w:val="WW8Num2z7"/>
    <w:uiPriority w:val="99"/>
    <w:rsid w:val="00AD7AA2"/>
  </w:style>
  <w:style w:type="character" w:customStyle="1" w:styleId="WW8Num2z8">
    <w:name w:val="WW8Num2z8"/>
    <w:uiPriority w:val="99"/>
    <w:rsid w:val="00AD7AA2"/>
  </w:style>
  <w:style w:type="character" w:customStyle="1" w:styleId="WW8Num3z0">
    <w:name w:val="WW8Num3z0"/>
    <w:uiPriority w:val="99"/>
    <w:rsid w:val="00AD7AA2"/>
  </w:style>
  <w:style w:type="character" w:customStyle="1" w:styleId="WW8Num3z1">
    <w:name w:val="WW8Num3z1"/>
    <w:uiPriority w:val="99"/>
    <w:rsid w:val="00AD7AA2"/>
  </w:style>
  <w:style w:type="character" w:customStyle="1" w:styleId="WW8Num3z2">
    <w:name w:val="WW8Num3z2"/>
    <w:uiPriority w:val="99"/>
    <w:rsid w:val="00AD7AA2"/>
  </w:style>
  <w:style w:type="character" w:customStyle="1" w:styleId="WW8Num3z3">
    <w:name w:val="WW8Num3z3"/>
    <w:uiPriority w:val="99"/>
    <w:rsid w:val="00AD7AA2"/>
  </w:style>
  <w:style w:type="character" w:customStyle="1" w:styleId="WW8Num3z4">
    <w:name w:val="WW8Num3z4"/>
    <w:uiPriority w:val="99"/>
    <w:rsid w:val="00AD7AA2"/>
  </w:style>
  <w:style w:type="character" w:customStyle="1" w:styleId="WW8Num3z5">
    <w:name w:val="WW8Num3z5"/>
    <w:uiPriority w:val="99"/>
    <w:rsid w:val="00AD7AA2"/>
  </w:style>
  <w:style w:type="character" w:customStyle="1" w:styleId="WW8Num3z6">
    <w:name w:val="WW8Num3z6"/>
    <w:uiPriority w:val="99"/>
    <w:rsid w:val="00AD7AA2"/>
  </w:style>
  <w:style w:type="character" w:customStyle="1" w:styleId="WW8Num3z7">
    <w:name w:val="WW8Num3z7"/>
    <w:uiPriority w:val="99"/>
    <w:rsid w:val="00AD7AA2"/>
  </w:style>
  <w:style w:type="character" w:customStyle="1" w:styleId="WW8Num3z8">
    <w:name w:val="WW8Num3z8"/>
    <w:uiPriority w:val="99"/>
    <w:rsid w:val="00AD7AA2"/>
  </w:style>
  <w:style w:type="character" w:customStyle="1" w:styleId="WW8Num4z0">
    <w:name w:val="WW8Num4z0"/>
    <w:uiPriority w:val="99"/>
    <w:rsid w:val="00AD7AA2"/>
  </w:style>
  <w:style w:type="character" w:customStyle="1" w:styleId="WW8Num4z1">
    <w:name w:val="WW8Num4z1"/>
    <w:uiPriority w:val="99"/>
    <w:rsid w:val="00AD7AA2"/>
  </w:style>
  <w:style w:type="character" w:customStyle="1" w:styleId="WW8Num4z2">
    <w:name w:val="WW8Num4z2"/>
    <w:uiPriority w:val="99"/>
    <w:rsid w:val="00AD7AA2"/>
  </w:style>
  <w:style w:type="character" w:customStyle="1" w:styleId="WW8Num4z3">
    <w:name w:val="WW8Num4z3"/>
    <w:uiPriority w:val="99"/>
    <w:rsid w:val="00AD7AA2"/>
  </w:style>
  <w:style w:type="character" w:customStyle="1" w:styleId="WW8Num4z4">
    <w:name w:val="WW8Num4z4"/>
    <w:uiPriority w:val="99"/>
    <w:rsid w:val="00AD7AA2"/>
  </w:style>
  <w:style w:type="character" w:customStyle="1" w:styleId="WW8Num4z5">
    <w:name w:val="WW8Num4z5"/>
    <w:uiPriority w:val="99"/>
    <w:rsid w:val="00AD7AA2"/>
  </w:style>
  <w:style w:type="character" w:customStyle="1" w:styleId="WW8Num4z6">
    <w:name w:val="WW8Num4z6"/>
    <w:uiPriority w:val="99"/>
    <w:rsid w:val="00AD7AA2"/>
  </w:style>
  <w:style w:type="character" w:customStyle="1" w:styleId="WW8Num4z7">
    <w:name w:val="WW8Num4z7"/>
    <w:uiPriority w:val="99"/>
    <w:rsid w:val="00AD7AA2"/>
  </w:style>
  <w:style w:type="character" w:customStyle="1" w:styleId="WW8Num4z8">
    <w:name w:val="WW8Num4z8"/>
    <w:uiPriority w:val="99"/>
    <w:rsid w:val="00AD7AA2"/>
  </w:style>
  <w:style w:type="character" w:customStyle="1" w:styleId="WW8Num5z0">
    <w:name w:val="WW8Num5z0"/>
    <w:uiPriority w:val="99"/>
    <w:rsid w:val="00AD7AA2"/>
    <w:rPr>
      <w:b/>
      <w:bCs/>
    </w:rPr>
  </w:style>
  <w:style w:type="character" w:customStyle="1" w:styleId="WW8Num5z1">
    <w:name w:val="WW8Num5z1"/>
    <w:uiPriority w:val="99"/>
    <w:rsid w:val="00AD7AA2"/>
  </w:style>
  <w:style w:type="character" w:customStyle="1" w:styleId="WW8Num5z2">
    <w:name w:val="WW8Num5z2"/>
    <w:uiPriority w:val="99"/>
    <w:rsid w:val="00AD7AA2"/>
  </w:style>
  <w:style w:type="character" w:customStyle="1" w:styleId="WW8Num5z3">
    <w:name w:val="WW8Num5z3"/>
    <w:uiPriority w:val="99"/>
    <w:rsid w:val="00AD7AA2"/>
  </w:style>
  <w:style w:type="character" w:customStyle="1" w:styleId="WW8Num5z4">
    <w:name w:val="WW8Num5z4"/>
    <w:uiPriority w:val="99"/>
    <w:rsid w:val="00AD7AA2"/>
  </w:style>
  <w:style w:type="character" w:customStyle="1" w:styleId="WW8Num5z5">
    <w:name w:val="WW8Num5z5"/>
    <w:uiPriority w:val="99"/>
    <w:rsid w:val="00AD7AA2"/>
  </w:style>
  <w:style w:type="character" w:customStyle="1" w:styleId="WW8Num5z6">
    <w:name w:val="WW8Num5z6"/>
    <w:uiPriority w:val="99"/>
    <w:rsid w:val="00AD7AA2"/>
  </w:style>
  <w:style w:type="character" w:customStyle="1" w:styleId="WW8Num5z7">
    <w:name w:val="WW8Num5z7"/>
    <w:uiPriority w:val="99"/>
    <w:rsid w:val="00AD7AA2"/>
  </w:style>
  <w:style w:type="character" w:customStyle="1" w:styleId="WW8Num5z8">
    <w:name w:val="WW8Num5z8"/>
    <w:uiPriority w:val="99"/>
    <w:rsid w:val="00AD7AA2"/>
  </w:style>
  <w:style w:type="character" w:customStyle="1" w:styleId="WW8Num6z0">
    <w:name w:val="WW8Num6z0"/>
    <w:uiPriority w:val="99"/>
    <w:rsid w:val="00AD7AA2"/>
    <w:rPr>
      <w:rFonts w:eastAsia="Times New Roman"/>
      <w:lang w:eastAsia="pl-PL"/>
    </w:rPr>
  </w:style>
  <w:style w:type="character" w:customStyle="1" w:styleId="WW8Num6z1">
    <w:name w:val="WW8Num6z1"/>
    <w:uiPriority w:val="99"/>
    <w:rsid w:val="00AD7AA2"/>
  </w:style>
  <w:style w:type="character" w:customStyle="1" w:styleId="WW8Num6z2">
    <w:name w:val="WW8Num6z2"/>
    <w:uiPriority w:val="99"/>
    <w:rsid w:val="00AD7AA2"/>
  </w:style>
  <w:style w:type="character" w:customStyle="1" w:styleId="WW8Num6z3">
    <w:name w:val="WW8Num6z3"/>
    <w:uiPriority w:val="99"/>
    <w:rsid w:val="00AD7AA2"/>
  </w:style>
  <w:style w:type="character" w:customStyle="1" w:styleId="WW8Num6z4">
    <w:name w:val="WW8Num6z4"/>
    <w:uiPriority w:val="99"/>
    <w:rsid w:val="00AD7AA2"/>
  </w:style>
  <w:style w:type="character" w:customStyle="1" w:styleId="WW8Num6z5">
    <w:name w:val="WW8Num6z5"/>
    <w:uiPriority w:val="99"/>
    <w:rsid w:val="00AD7AA2"/>
  </w:style>
  <w:style w:type="character" w:customStyle="1" w:styleId="WW8Num6z6">
    <w:name w:val="WW8Num6z6"/>
    <w:uiPriority w:val="99"/>
    <w:rsid w:val="00AD7AA2"/>
  </w:style>
  <w:style w:type="character" w:customStyle="1" w:styleId="WW8Num6z7">
    <w:name w:val="WW8Num6z7"/>
    <w:uiPriority w:val="99"/>
    <w:rsid w:val="00AD7AA2"/>
  </w:style>
  <w:style w:type="character" w:customStyle="1" w:styleId="WW8Num6z8">
    <w:name w:val="WW8Num6z8"/>
    <w:uiPriority w:val="99"/>
    <w:rsid w:val="00AD7AA2"/>
  </w:style>
  <w:style w:type="character" w:customStyle="1" w:styleId="WW8Num7z0">
    <w:name w:val="WW8Num7z0"/>
    <w:uiPriority w:val="99"/>
    <w:rsid w:val="00AD7AA2"/>
    <w:rPr>
      <w:rFonts w:eastAsia="Times New Roman"/>
      <w:lang w:eastAsia="pl-PL"/>
    </w:rPr>
  </w:style>
  <w:style w:type="character" w:customStyle="1" w:styleId="WW8Num7z1">
    <w:name w:val="WW8Num7z1"/>
    <w:uiPriority w:val="99"/>
    <w:rsid w:val="00AD7AA2"/>
  </w:style>
  <w:style w:type="character" w:customStyle="1" w:styleId="WW8Num7z2">
    <w:name w:val="WW8Num7z2"/>
    <w:uiPriority w:val="99"/>
    <w:rsid w:val="00AD7AA2"/>
  </w:style>
  <w:style w:type="character" w:customStyle="1" w:styleId="WW8Num7z3">
    <w:name w:val="WW8Num7z3"/>
    <w:uiPriority w:val="99"/>
    <w:rsid w:val="00AD7AA2"/>
  </w:style>
  <w:style w:type="character" w:customStyle="1" w:styleId="WW8Num7z4">
    <w:name w:val="WW8Num7z4"/>
    <w:uiPriority w:val="99"/>
    <w:rsid w:val="00AD7AA2"/>
  </w:style>
  <w:style w:type="character" w:customStyle="1" w:styleId="WW8Num7z5">
    <w:name w:val="WW8Num7z5"/>
    <w:uiPriority w:val="99"/>
    <w:rsid w:val="00AD7AA2"/>
  </w:style>
  <w:style w:type="character" w:customStyle="1" w:styleId="WW8Num7z6">
    <w:name w:val="WW8Num7z6"/>
    <w:uiPriority w:val="99"/>
    <w:rsid w:val="00AD7AA2"/>
  </w:style>
  <w:style w:type="character" w:customStyle="1" w:styleId="WW8Num7z7">
    <w:name w:val="WW8Num7z7"/>
    <w:uiPriority w:val="99"/>
    <w:rsid w:val="00AD7AA2"/>
  </w:style>
  <w:style w:type="character" w:customStyle="1" w:styleId="WW8Num7z8">
    <w:name w:val="WW8Num7z8"/>
    <w:uiPriority w:val="99"/>
    <w:rsid w:val="00AD7AA2"/>
  </w:style>
  <w:style w:type="character" w:customStyle="1" w:styleId="WW8Num8z0">
    <w:name w:val="WW8Num8z0"/>
    <w:uiPriority w:val="99"/>
    <w:rsid w:val="00AD7AA2"/>
  </w:style>
  <w:style w:type="character" w:customStyle="1" w:styleId="WW8Num8z1">
    <w:name w:val="WW8Num8z1"/>
    <w:uiPriority w:val="99"/>
    <w:rsid w:val="00AD7AA2"/>
  </w:style>
  <w:style w:type="character" w:customStyle="1" w:styleId="WW8Num8z2">
    <w:name w:val="WW8Num8z2"/>
    <w:uiPriority w:val="99"/>
    <w:rsid w:val="00AD7AA2"/>
  </w:style>
  <w:style w:type="character" w:customStyle="1" w:styleId="WW8Num8z3">
    <w:name w:val="WW8Num8z3"/>
    <w:uiPriority w:val="99"/>
    <w:rsid w:val="00AD7AA2"/>
  </w:style>
  <w:style w:type="character" w:customStyle="1" w:styleId="WW8Num8z4">
    <w:name w:val="WW8Num8z4"/>
    <w:uiPriority w:val="99"/>
    <w:rsid w:val="00AD7AA2"/>
  </w:style>
  <w:style w:type="character" w:customStyle="1" w:styleId="WW8Num8z5">
    <w:name w:val="WW8Num8z5"/>
    <w:uiPriority w:val="99"/>
    <w:rsid w:val="00AD7AA2"/>
  </w:style>
  <w:style w:type="character" w:customStyle="1" w:styleId="WW8Num8z6">
    <w:name w:val="WW8Num8z6"/>
    <w:uiPriority w:val="99"/>
    <w:rsid w:val="00AD7AA2"/>
  </w:style>
  <w:style w:type="character" w:customStyle="1" w:styleId="WW8Num8z7">
    <w:name w:val="WW8Num8z7"/>
    <w:uiPriority w:val="99"/>
    <w:rsid w:val="00AD7AA2"/>
  </w:style>
  <w:style w:type="character" w:customStyle="1" w:styleId="WW8Num8z8">
    <w:name w:val="WW8Num8z8"/>
    <w:uiPriority w:val="99"/>
    <w:rsid w:val="00AD7AA2"/>
  </w:style>
  <w:style w:type="character" w:customStyle="1" w:styleId="WW8Num9z0">
    <w:name w:val="WW8Num9z0"/>
    <w:uiPriority w:val="99"/>
    <w:rsid w:val="00AD7AA2"/>
  </w:style>
  <w:style w:type="character" w:customStyle="1" w:styleId="WW8Num9z1">
    <w:name w:val="WW8Num9z1"/>
    <w:uiPriority w:val="99"/>
    <w:rsid w:val="00AD7AA2"/>
  </w:style>
  <w:style w:type="character" w:customStyle="1" w:styleId="WW8Num9z2">
    <w:name w:val="WW8Num9z2"/>
    <w:uiPriority w:val="99"/>
    <w:rsid w:val="00AD7AA2"/>
  </w:style>
  <w:style w:type="character" w:customStyle="1" w:styleId="WW8Num9z3">
    <w:name w:val="WW8Num9z3"/>
    <w:uiPriority w:val="99"/>
    <w:rsid w:val="00AD7AA2"/>
  </w:style>
  <w:style w:type="character" w:customStyle="1" w:styleId="WW8Num9z4">
    <w:name w:val="WW8Num9z4"/>
    <w:uiPriority w:val="99"/>
    <w:rsid w:val="00AD7AA2"/>
  </w:style>
  <w:style w:type="character" w:customStyle="1" w:styleId="WW8Num9z5">
    <w:name w:val="WW8Num9z5"/>
    <w:uiPriority w:val="99"/>
    <w:rsid w:val="00AD7AA2"/>
  </w:style>
  <w:style w:type="character" w:customStyle="1" w:styleId="WW8Num9z6">
    <w:name w:val="WW8Num9z6"/>
    <w:uiPriority w:val="99"/>
    <w:rsid w:val="00AD7AA2"/>
  </w:style>
  <w:style w:type="character" w:customStyle="1" w:styleId="WW8Num9z7">
    <w:name w:val="WW8Num9z7"/>
    <w:uiPriority w:val="99"/>
    <w:rsid w:val="00AD7AA2"/>
  </w:style>
  <w:style w:type="character" w:customStyle="1" w:styleId="WW8Num9z8">
    <w:name w:val="WW8Num9z8"/>
    <w:uiPriority w:val="99"/>
    <w:rsid w:val="00AD7AA2"/>
  </w:style>
  <w:style w:type="character" w:customStyle="1" w:styleId="WW8Num10z0">
    <w:name w:val="WW8Num10z0"/>
    <w:uiPriority w:val="99"/>
    <w:rsid w:val="00AD7AA2"/>
  </w:style>
  <w:style w:type="character" w:customStyle="1" w:styleId="WW8Num10z1">
    <w:name w:val="WW8Num10z1"/>
    <w:uiPriority w:val="99"/>
    <w:rsid w:val="00AD7AA2"/>
  </w:style>
  <w:style w:type="character" w:customStyle="1" w:styleId="WW8Num10z2">
    <w:name w:val="WW8Num10z2"/>
    <w:uiPriority w:val="99"/>
    <w:rsid w:val="00AD7AA2"/>
  </w:style>
  <w:style w:type="character" w:customStyle="1" w:styleId="WW8Num10z3">
    <w:name w:val="WW8Num10z3"/>
    <w:uiPriority w:val="99"/>
    <w:rsid w:val="00AD7AA2"/>
  </w:style>
  <w:style w:type="character" w:customStyle="1" w:styleId="WW8Num10z4">
    <w:name w:val="WW8Num10z4"/>
    <w:uiPriority w:val="99"/>
    <w:rsid w:val="00AD7AA2"/>
  </w:style>
  <w:style w:type="character" w:customStyle="1" w:styleId="WW8Num10z5">
    <w:name w:val="WW8Num10z5"/>
    <w:uiPriority w:val="99"/>
    <w:rsid w:val="00AD7AA2"/>
  </w:style>
  <w:style w:type="character" w:customStyle="1" w:styleId="WW8Num10z6">
    <w:name w:val="WW8Num10z6"/>
    <w:uiPriority w:val="99"/>
    <w:rsid w:val="00AD7AA2"/>
  </w:style>
  <w:style w:type="character" w:customStyle="1" w:styleId="WW8Num10z7">
    <w:name w:val="WW8Num10z7"/>
    <w:uiPriority w:val="99"/>
    <w:rsid w:val="00AD7AA2"/>
  </w:style>
  <w:style w:type="character" w:customStyle="1" w:styleId="WW8Num10z8">
    <w:name w:val="WW8Num10z8"/>
    <w:uiPriority w:val="99"/>
    <w:rsid w:val="00AD7AA2"/>
  </w:style>
  <w:style w:type="character" w:customStyle="1" w:styleId="WW8Num11z0">
    <w:name w:val="WW8Num11z0"/>
    <w:uiPriority w:val="99"/>
    <w:rsid w:val="00AD7AA2"/>
  </w:style>
  <w:style w:type="character" w:customStyle="1" w:styleId="WW8Num11z1">
    <w:name w:val="WW8Num11z1"/>
    <w:uiPriority w:val="99"/>
    <w:rsid w:val="00AD7AA2"/>
  </w:style>
  <w:style w:type="character" w:customStyle="1" w:styleId="WW8Num11z2">
    <w:name w:val="WW8Num11z2"/>
    <w:uiPriority w:val="99"/>
    <w:rsid w:val="00AD7AA2"/>
  </w:style>
  <w:style w:type="character" w:customStyle="1" w:styleId="WW8Num11z3">
    <w:name w:val="WW8Num11z3"/>
    <w:uiPriority w:val="99"/>
    <w:rsid w:val="00AD7AA2"/>
  </w:style>
  <w:style w:type="character" w:customStyle="1" w:styleId="WW8Num11z4">
    <w:name w:val="WW8Num11z4"/>
    <w:uiPriority w:val="99"/>
    <w:rsid w:val="00AD7AA2"/>
  </w:style>
  <w:style w:type="character" w:customStyle="1" w:styleId="WW8Num11z5">
    <w:name w:val="WW8Num11z5"/>
    <w:uiPriority w:val="99"/>
    <w:rsid w:val="00AD7AA2"/>
  </w:style>
  <w:style w:type="character" w:customStyle="1" w:styleId="WW8Num11z6">
    <w:name w:val="WW8Num11z6"/>
    <w:uiPriority w:val="99"/>
    <w:rsid w:val="00AD7AA2"/>
  </w:style>
  <w:style w:type="character" w:customStyle="1" w:styleId="WW8Num11z7">
    <w:name w:val="WW8Num11z7"/>
    <w:uiPriority w:val="99"/>
    <w:rsid w:val="00AD7AA2"/>
  </w:style>
  <w:style w:type="character" w:customStyle="1" w:styleId="WW8Num11z8">
    <w:name w:val="WW8Num11z8"/>
    <w:uiPriority w:val="99"/>
    <w:rsid w:val="00AD7AA2"/>
  </w:style>
  <w:style w:type="character" w:customStyle="1" w:styleId="WW8Num12z0">
    <w:name w:val="WW8Num12z0"/>
    <w:uiPriority w:val="99"/>
    <w:rsid w:val="00AD7AA2"/>
  </w:style>
  <w:style w:type="character" w:customStyle="1" w:styleId="WW8Num12z1">
    <w:name w:val="WW8Num12z1"/>
    <w:uiPriority w:val="99"/>
    <w:rsid w:val="00AD7AA2"/>
  </w:style>
  <w:style w:type="character" w:customStyle="1" w:styleId="WW8Num12z2">
    <w:name w:val="WW8Num12z2"/>
    <w:uiPriority w:val="99"/>
    <w:rsid w:val="00AD7AA2"/>
  </w:style>
  <w:style w:type="character" w:customStyle="1" w:styleId="WW8Num12z3">
    <w:name w:val="WW8Num12z3"/>
    <w:uiPriority w:val="99"/>
    <w:rsid w:val="00AD7AA2"/>
  </w:style>
  <w:style w:type="character" w:customStyle="1" w:styleId="WW8Num12z4">
    <w:name w:val="WW8Num12z4"/>
    <w:uiPriority w:val="99"/>
    <w:rsid w:val="00AD7AA2"/>
  </w:style>
  <w:style w:type="character" w:customStyle="1" w:styleId="WW8Num12z5">
    <w:name w:val="WW8Num12z5"/>
    <w:uiPriority w:val="99"/>
    <w:rsid w:val="00AD7AA2"/>
  </w:style>
  <w:style w:type="character" w:customStyle="1" w:styleId="WW8Num12z6">
    <w:name w:val="WW8Num12z6"/>
    <w:uiPriority w:val="99"/>
    <w:rsid w:val="00AD7AA2"/>
  </w:style>
  <w:style w:type="character" w:customStyle="1" w:styleId="WW8Num12z7">
    <w:name w:val="WW8Num12z7"/>
    <w:uiPriority w:val="99"/>
    <w:rsid w:val="00AD7AA2"/>
  </w:style>
  <w:style w:type="character" w:customStyle="1" w:styleId="WW8Num12z8">
    <w:name w:val="WW8Num12z8"/>
    <w:uiPriority w:val="99"/>
    <w:rsid w:val="00AD7AA2"/>
  </w:style>
  <w:style w:type="character" w:customStyle="1" w:styleId="WW8Num13z0">
    <w:name w:val="WW8Num13z0"/>
    <w:uiPriority w:val="99"/>
    <w:rsid w:val="00AD7AA2"/>
    <w:rPr>
      <w:rFonts w:eastAsia="Times New Roman"/>
      <w:b/>
      <w:bCs/>
      <w:sz w:val="22"/>
      <w:szCs w:val="22"/>
      <w:lang w:eastAsia="pl-PL"/>
    </w:rPr>
  </w:style>
  <w:style w:type="character" w:customStyle="1" w:styleId="WW8Num13z1">
    <w:name w:val="WW8Num13z1"/>
    <w:uiPriority w:val="99"/>
    <w:rsid w:val="00AD7AA2"/>
  </w:style>
  <w:style w:type="character" w:customStyle="1" w:styleId="WW8Num13z2">
    <w:name w:val="WW8Num13z2"/>
    <w:uiPriority w:val="99"/>
    <w:rsid w:val="00AD7AA2"/>
  </w:style>
  <w:style w:type="character" w:customStyle="1" w:styleId="WW8Num13z3">
    <w:name w:val="WW8Num13z3"/>
    <w:uiPriority w:val="99"/>
    <w:rsid w:val="00AD7AA2"/>
  </w:style>
  <w:style w:type="character" w:customStyle="1" w:styleId="WW8Num13z4">
    <w:name w:val="WW8Num13z4"/>
    <w:uiPriority w:val="99"/>
    <w:rsid w:val="00AD7AA2"/>
  </w:style>
  <w:style w:type="character" w:customStyle="1" w:styleId="WW8Num13z5">
    <w:name w:val="WW8Num13z5"/>
    <w:uiPriority w:val="99"/>
    <w:rsid w:val="00AD7AA2"/>
  </w:style>
  <w:style w:type="character" w:customStyle="1" w:styleId="WW8Num13z6">
    <w:name w:val="WW8Num13z6"/>
    <w:uiPriority w:val="99"/>
    <w:rsid w:val="00AD7AA2"/>
  </w:style>
  <w:style w:type="character" w:customStyle="1" w:styleId="WW8Num13z7">
    <w:name w:val="WW8Num13z7"/>
    <w:uiPriority w:val="99"/>
    <w:rsid w:val="00AD7AA2"/>
  </w:style>
  <w:style w:type="character" w:customStyle="1" w:styleId="WW8Num13z8">
    <w:name w:val="WW8Num13z8"/>
    <w:uiPriority w:val="99"/>
    <w:rsid w:val="00AD7AA2"/>
  </w:style>
  <w:style w:type="character" w:customStyle="1" w:styleId="WW8Num14z0">
    <w:name w:val="WW8Num14z0"/>
    <w:uiPriority w:val="99"/>
    <w:rsid w:val="00AD7AA2"/>
    <w:rPr>
      <w:b/>
      <w:bCs/>
      <w:sz w:val="22"/>
      <w:szCs w:val="22"/>
    </w:rPr>
  </w:style>
  <w:style w:type="character" w:customStyle="1" w:styleId="WW8Num14z1">
    <w:name w:val="WW8Num14z1"/>
    <w:uiPriority w:val="99"/>
    <w:rsid w:val="00AD7AA2"/>
  </w:style>
  <w:style w:type="character" w:customStyle="1" w:styleId="WW8Num14z2">
    <w:name w:val="WW8Num14z2"/>
    <w:uiPriority w:val="99"/>
    <w:rsid w:val="00AD7AA2"/>
  </w:style>
  <w:style w:type="character" w:customStyle="1" w:styleId="WW8Num14z3">
    <w:name w:val="WW8Num14z3"/>
    <w:uiPriority w:val="99"/>
    <w:rsid w:val="00AD7AA2"/>
  </w:style>
  <w:style w:type="character" w:customStyle="1" w:styleId="WW8Num14z4">
    <w:name w:val="WW8Num14z4"/>
    <w:uiPriority w:val="99"/>
    <w:rsid w:val="00AD7AA2"/>
  </w:style>
  <w:style w:type="character" w:customStyle="1" w:styleId="WW8Num14z5">
    <w:name w:val="WW8Num14z5"/>
    <w:uiPriority w:val="99"/>
    <w:rsid w:val="00AD7AA2"/>
  </w:style>
  <w:style w:type="character" w:customStyle="1" w:styleId="WW8Num14z6">
    <w:name w:val="WW8Num14z6"/>
    <w:uiPriority w:val="99"/>
    <w:rsid w:val="00AD7AA2"/>
  </w:style>
  <w:style w:type="character" w:customStyle="1" w:styleId="WW8Num14z7">
    <w:name w:val="WW8Num14z7"/>
    <w:uiPriority w:val="99"/>
    <w:rsid w:val="00AD7AA2"/>
  </w:style>
  <w:style w:type="character" w:customStyle="1" w:styleId="WW8Num14z8">
    <w:name w:val="WW8Num14z8"/>
    <w:uiPriority w:val="99"/>
    <w:rsid w:val="00AD7AA2"/>
  </w:style>
  <w:style w:type="character" w:customStyle="1" w:styleId="WW8Num15z0">
    <w:name w:val="WW8Num15z0"/>
    <w:uiPriority w:val="99"/>
    <w:rsid w:val="00AD7AA2"/>
  </w:style>
  <w:style w:type="character" w:customStyle="1" w:styleId="WW8Num15z1">
    <w:name w:val="WW8Num15z1"/>
    <w:uiPriority w:val="99"/>
    <w:rsid w:val="00AD7AA2"/>
  </w:style>
  <w:style w:type="character" w:customStyle="1" w:styleId="WW8Num15z2">
    <w:name w:val="WW8Num15z2"/>
    <w:uiPriority w:val="99"/>
    <w:rsid w:val="00AD7AA2"/>
  </w:style>
  <w:style w:type="character" w:customStyle="1" w:styleId="WW8Num15z3">
    <w:name w:val="WW8Num15z3"/>
    <w:uiPriority w:val="99"/>
    <w:rsid w:val="00AD7AA2"/>
  </w:style>
  <w:style w:type="character" w:customStyle="1" w:styleId="WW8Num15z4">
    <w:name w:val="WW8Num15z4"/>
    <w:uiPriority w:val="99"/>
    <w:rsid w:val="00AD7AA2"/>
  </w:style>
  <w:style w:type="character" w:customStyle="1" w:styleId="WW8Num15z5">
    <w:name w:val="WW8Num15z5"/>
    <w:uiPriority w:val="99"/>
    <w:rsid w:val="00AD7AA2"/>
  </w:style>
  <w:style w:type="character" w:customStyle="1" w:styleId="WW8Num15z6">
    <w:name w:val="WW8Num15z6"/>
    <w:uiPriority w:val="99"/>
    <w:rsid w:val="00AD7AA2"/>
  </w:style>
  <w:style w:type="character" w:customStyle="1" w:styleId="WW8Num15z7">
    <w:name w:val="WW8Num15z7"/>
    <w:uiPriority w:val="99"/>
    <w:rsid w:val="00AD7AA2"/>
  </w:style>
  <w:style w:type="character" w:customStyle="1" w:styleId="WW8Num15z8">
    <w:name w:val="WW8Num15z8"/>
    <w:uiPriority w:val="99"/>
    <w:rsid w:val="00AD7AA2"/>
  </w:style>
  <w:style w:type="character" w:customStyle="1" w:styleId="WW8Num16z0">
    <w:name w:val="WW8Num16z0"/>
    <w:uiPriority w:val="99"/>
    <w:rsid w:val="00AD7AA2"/>
    <w:rPr>
      <w:rFonts w:eastAsia="Times New Roman"/>
      <w:lang w:eastAsia="pl-PL"/>
    </w:rPr>
  </w:style>
  <w:style w:type="character" w:customStyle="1" w:styleId="WW8Num16z1">
    <w:name w:val="WW8Num16z1"/>
    <w:uiPriority w:val="99"/>
    <w:rsid w:val="00AD7AA2"/>
  </w:style>
  <w:style w:type="character" w:customStyle="1" w:styleId="WW8Num16z2">
    <w:name w:val="WW8Num16z2"/>
    <w:uiPriority w:val="99"/>
    <w:rsid w:val="00AD7AA2"/>
  </w:style>
  <w:style w:type="character" w:customStyle="1" w:styleId="WW8Num16z3">
    <w:name w:val="WW8Num16z3"/>
    <w:uiPriority w:val="99"/>
    <w:rsid w:val="00AD7AA2"/>
  </w:style>
  <w:style w:type="character" w:customStyle="1" w:styleId="WW8Num16z4">
    <w:name w:val="WW8Num16z4"/>
    <w:uiPriority w:val="99"/>
    <w:rsid w:val="00AD7AA2"/>
  </w:style>
  <w:style w:type="character" w:customStyle="1" w:styleId="WW8Num16z5">
    <w:name w:val="WW8Num16z5"/>
    <w:uiPriority w:val="99"/>
    <w:rsid w:val="00AD7AA2"/>
  </w:style>
  <w:style w:type="character" w:customStyle="1" w:styleId="WW8Num16z6">
    <w:name w:val="WW8Num16z6"/>
    <w:uiPriority w:val="99"/>
    <w:rsid w:val="00AD7AA2"/>
  </w:style>
  <w:style w:type="character" w:customStyle="1" w:styleId="WW8Num16z7">
    <w:name w:val="WW8Num16z7"/>
    <w:uiPriority w:val="99"/>
    <w:rsid w:val="00AD7AA2"/>
  </w:style>
  <w:style w:type="character" w:customStyle="1" w:styleId="WW8Num16z8">
    <w:name w:val="WW8Num16z8"/>
    <w:uiPriority w:val="99"/>
    <w:rsid w:val="00AD7AA2"/>
  </w:style>
  <w:style w:type="character" w:customStyle="1" w:styleId="WW8Num17z0">
    <w:name w:val="WW8Num17z0"/>
    <w:uiPriority w:val="99"/>
    <w:rsid w:val="00AD7AA2"/>
  </w:style>
  <w:style w:type="character" w:customStyle="1" w:styleId="WW8Num17z1">
    <w:name w:val="WW8Num17z1"/>
    <w:uiPriority w:val="99"/>
    <w:rsid w:val="00AD7AA2"/>
  </w:style>
  <w:style w:type="character" w:customStyle="1" w:styleId="WW8Num17z2">
    <w:name w:val="WW8Num17z2"/>
    <w:uiPriority w:val="99"/>
    <w:rsid w:val="00AD7AA2"/>
  </w:style>
  <w:style w:type="character" w:customStyle="1" w:styleId="WW8Num17z3">
    <w:name w:val="WW8Num17z3"/>
    <w:uiPriority w:val="99"/>
    <w:rsid w:val="00AD7AA2"/>
  </w:style>
  <w:style w:type="character" w:customStyle="1" w:styleId="WW8Num17z4">
    <w:name w:val="WW8Num17z4"/>
    <w:uiPriority w:val="99"/>
    <w:rsid w:val="00AD7AA2"/>
  </w:style>
  <w:style w:type="character" w:customStyle="1" w:styleId="WW8Num17z5">
    <w:name w:val="WW8Num17z5"/>
    <w:uiPriority w:val="99"/>
    <w:rsid w:val="00AD7AA2"/>
  </w:style>
  <w:style w:type="character" w:customStyle="1" w:styleId="WW8Num17z6">
    <w:name w:val="WW8Num17z6"/>
    <w:uiPriority w:val="99"/>
    <w:rsid w:val="00AD7AA2"/>
  </w:style>
  <w:style w:type="character" w:customStyle="1" w:styleId="WW8Num17z7">
    <w:name w:val="WW8Num17z7"/>
    <w:uiPriority w:val="99"/>
    <w:rsid w:val="00AD7AA2"/>
  </w:style>
  <w:style w:type="character" w:customStyle="1" w:styleId="WW8Num17z8">
    <w:name w:val="WW8Num17z8"/>
    <w:uiPriority w:val="99"/>
    <w:rsid w:val="00AD7AA2"/>
  </w:style>
  <w:style w:type="character" w:customStyle="1" w:styleId="WW8Num18z0">
    <w:name w:val="WW8Num18z0"/>
    <w:uiPriority w:val="99"/>
    <w:rsid w:val="00AD7AA2"/>
  </w:style>
  <w:style w:type="character" w:customStyle="1" w:styleId="WW8Num18z1">
    <w:name w:val="WW8Num18z1"/>
    <w:uiPriority w:val="99"/>
    <w:rsid w:val="00AD7AA2"/>
  </w:style>
  <w:style w:type="character" w:customStyle="1" w:styleId="WW8Num18z2">
    <w:name w:val="WW8Num18z2"/>
    <w:uiPriority w:val="99"/>
    <w:rsid w:val="00AD7AA2"/>
  </w:style>
  <w:style w:type="character" w:customStyle="1" w:styleId="WW8Num18z3">
    <w:name w:val="WW8Num18z3"/>
    <w:uiPriority w:val="99"/>
    <w:rsid w:val="00AD7AA2"/>
  </w:style>
  <w:style w:type="character" w:customStyle="1" w:styleId="WW8Num18z4">
    <w:name w:val="WW8Num18z4"/>
    <w:uiPriority w:val="99"/>
    <w:rsid w:val="00AD7AA2"/>
  </w:style>
  <w:style w:type="character" w:customStyle="1" w:styleId="WW8Num18z5">
    <w:name w:val="WW8Num18z5"/>
    <w:uiPriority w:val="99"/>
    <w:rsid w:val="00AD7AA2"/>
  </w:style>
  <w:style w:type="character" w:customStyle="1" w:styleId="WW8Num18z6">
    <w:name w:val="WW8Num18z6"/>
    <w:uiPriority w:val="99"/>
    <w:rsid w:val="00AD7AA2"/>
  </w:style>
  <w:style w:type="character" w:customStyle="1" w:styleId="WW8Num18z7">
    <w:name w:val="WW8Num18z7"/>
    <w:uiPriority w:val="99"/>
    <w:rsid w:val="00AD7AA2"/>
  </w:style>
  <w:style w:type="character" w:customStyle="1" w:styleId="WW8Num18z8">
    <w:name w:val="WW8Num18z8"/>
    <w:uiPriority w:val="99"/>
    <w:rsid w:val="00AD7AA2"/>
  </w:style>
  <w:style w:type="character" w:customStyle="1" w:styleId="WW8Num19z0">
    <w:name w:val="WW8Num19z0"/>
    <w:uiPriority w:val="99"/>
    <w:rsid w:val="00AD7AA2"/>
    <w:rPr>
      <w:color w:val="auto"/>
    </w:rPr>
  </w:style>
  <w:style w:type="character" w:customStyle="1" w:styleId="WW8Num19z1">
    <w:name w:val="WW8Num19z1"/>
    <w:uiPriority w:val="99"/>
    <w:rsid w:val="00AD7AA2"/>
  </w:style>
  <w:style w:type="character" w:customStyle="1" w:styleId="WW8Num19z2">
    <w:name w:val="WW8Num19z2"/>
    <w:uiPriority w:val="99"/>
    <w:rsid w:val="00AD7AA2"/>
  </w:style>
  <w:style w:type="character" w:customStyle="1" w:styleId="WW8Num19z3">
    <w:name w:val="WW8Num19z3"/>
    <w:uiPriority w:val="99"/>
    <w:rsid w:val="00AD7AA2"/>
  </w:style>
  <w:style w:type="character" w:customStyle="1" w:styleId="WW8Num19z4">
    <w:name w:val="WW8Num19z4"/>
    <w:uiPriority w:val="99"/>
    <w:rsid w:val="00AD7AA2"/>
  </w:style>
  <w:style w:type="character" w:customStyle="1" w:styleId="WW8Num19z5">
    <w:name w:val="WW8Num19z5"/>
    <w:uiPriority w:val="99"/>
    <w:rsid w:val="00AD7AA2"/>
  </w:style>
  <w:style w:type="character" w:customStyle="1" w:styleId="WW8Num19z6">
    <w:name w:val="WW8Num19z6"/>
    <w:uiPriority w:val="99"/>
    <w:rsid w:val="00AD7AA2"/>
  </w:style>
  <w:style w:type="character" w:customStyle="1" w:styleId="WW8Num19z7">
    <w:name w:val="WW8Num19z7"/>
    <w:uiPriority w:val="99"/>
    <w:rsid w:val="00AD7AA2"/>
  </w:style>
  <w:style w:type="character" w:customStyle="1" w:styleId="WW8Num19z8">
    <w:name w:val="WW8Num19z8"/>
    <w:uiPriority w:val="99"/>
    <w:rsid w:val="00AD7AA2"/>
  </w:style>
  <w:style w:type="character" w:customStyle="1" w:styleId="WW8Num20z0">
    <w:name w:val="WW8Num20z0"/>
    <w:uiPriority w:val="99"/>
    <w:rsid w:val="00AD7AA2"/>
  </w:style>
  <w:style w:type="character" w:customStyle="1" w:styleId="WW8Num20z1">
    <w:name w:val="WW8Num20z1"/>
    <w:uiPriority w:val="99"/>
    <w:rsid w:val="00AD7AA2"/>
  </w:style>
  <w:style w:type="character" w:customStyle="1" w:styleId="WW8Num20z2">
    <w:name w:val="WW8Num20z2"/>
    <w:uiPriority w:val="99"/>
    <w:rsid w:val="00AD7AA2"/>
  </w:style>
  <w:style w:type="character" w:customStyle="1" w:styleId="WW8Num20z3">
    <w:name w:val="WW8Num20z3"/>
    <w:uiPriority w:val="99"/>
    <w:rsid w:val="00AD7AA2"/>
  </w:style>
  <w:style w:type="character" w:customStyle="1" w:styleId="WW8Num20z4">
    <w:name w:val="WW8Num20z4"/>
    <w:uiPriority w:val="99"/>
    <w:rsid w:val="00AD7AA2"/>
  </w:style>
  <w:style w:type="character" w:customStyle="1" w:styleId="WW8Num20z5">
    <w:name w:val="WW8Num20z5"/>
    <w:uiPriority w:val="99"/>
    <w:rsid w:val="00AD7AA2"/>
  </w:style>
  <w:style w:type="character" w:customStyle="1" w:styleId="WW8Num20z6">
    <w:name w:val="WW8Num20z6"/>
    <w:uiPriority w:val="99"/>
    <w:rsid w:val="00AD7AA2"/>
  </w:style>
  <w:style w:type="character" w:customStyle="1" w:styleId="WW8Num20z7">
    <w:name w:val="WW8Num20z7"/>
    <w:uiPriority w:val="99"/>
    <w:rsid w:val="00AD7AA2"/>
  </w:style>
  <w:style w:type="character" w:customStyle="1" w:styleId="WW8Num20z8">
    <w:name w:val="WW8Num20z8"/>
    <w:uiPriority w:val="99"/>
    <w:rsid w:val="00AD7AA2"/>
  </w:style>
  <w:style w:type="character" w:customStyle="1" w:styleId="WW8Num21z0">
    <w:name w:val="WW8Num21z0"/>
    <w:uiPriority w:val="99"/>
    <w:rsid w:val="00AD7AA2"/>
    <w:rPr>
      <w:rFonts w:ascii="Times New Roman" w:hAnsi="Times New Roman" w:cs="Times New Roman"/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WW8Num21z1">
    <w:name w:val="WW8Num21z1"/>
    <w:uiPriority w:val="99"/>
    <w:rsid w:val="00AD7AA2"/>
    <w:rPr>
      <w:rFonts w:ascii="Times New Roman" w:hAnsi="Times New Roman" w:cs="Times New Roman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WW8Num22z0">
    <w:name w:val="WW8Num22z0"/>
    <w:uiPriority w:val="99"/>
    <w:rsid w:val="00AD7AA2"/>
    <w:rPr>
      <w:rFonts w:ascii="Symbol" w:hAnsi="Symbol" w:cs="Symbol"/>
    </w:rPr>
  </w:style>
  <w:style w:type="character" w:customStyle="1" w:styleId="WW8Num22z1">
    <w:name w:val="WW8Num22z1"/>
    <w:uiPriority w:val="99"/>
    <w:rsid w:val="00AD7AA2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D7AA2"/>
    <w:rPr>
      <w:rFonts w:ascii="Wingdings" w:hAnsi="Wingdings" w:cs="Wingdings"/>
    </w:rPr>
  </w:style>
  <w:style w:type="character" w:customStyle="1" w:styleId="WW8Num23z0">
    <w:name w:val="WW8Num23z0"/>
    <w:uiPriority w:val="99"/>
    <w:rsid w:val="00AD7AA2"/>
    <w:rPr>
      <w:rFonts w:ascii="Symbol" w:hAnsi="Symbol" w:cs="Symbol"/>
    </w:rPr>
  </w:style>
  <w:style w:type="character" w:customStyle="1" w:styleId="WW8Num23z1">
    <w:name w:val="WW8Num23z1"/>
    <w:uiPriority w:val="99"/>
    <w:rsid w:val="00AD7AA2"/>
  </w:style>
  <w:style w:type="character" w:customStyle="1" w:styleId="WW8Num23z2">
    <w:name w:val="WW8Num23z2"/>
    <w:uiPriority w:val="99"/>
    <w:rsid w:val="00AD7AA2"/>
  </w:style>
  <w:style w:type="character" w:customStyle="1" w:styleId="WW8Num23z3">
    <w:name w:val="WW8Num23z3"/>
    <w:uiPriority w:val="99"/>
    <w:rsid w:val="00AD7AA2"/>
  </w:style>
  <w:style w:type="character" w:customStyle="1" w:styleId="WW8Num23z4">
    <w:name w:val="WW8Num23z4"/>
    <w:uiPriority w:val="99"/>
    <w:rsid w:val="00AD7AA2"/>
  </w:style>
  <w:style w:type="character" w:customStyle="1" w:styleId="WW8Num23z5">
    <w:name w:val="WW8Num23z5"/>
    <w:uiPriority w:val="99"/>
    <w:rsid w:val="00AD7AA2"/>
  </w:style>
  <w:style w:type="character" w:customStyle="1" w:styleId="WW8Num23z6">
    <w:name w:val="WW8Num23z6"/>
    <w:uiPriority w:val="99"/>
    <w:rsid w:val="00AD7AA2"/>
  </w:style>
  <w:style w:type="character" w:customStyle="1" w:styleId="WW8Num23z7">
    <w:name w:val="WW8Num23z7"/>
    <w:uiPriority w:val="99"/>
    <w:rsid w:val="00AD7AA2"/>
  </w:style>
  <w:style w:type="character" w:customStyle="1" w:styleId="WW8Num23z8">
    <w:name w:val="WW8Num23z8"/>
    <w:uiPriority w:val="99"/>
    <w:rsid w:val="00AD7AA2"/>
  </w:style>
  <w:style w:type="character" w:customStyle="1" w:styleId="WW8Num24z0">
    <w:name w:val="WW8Num24z0"/>
    <w:uiPriority w:val="99"/>
    <w:rsid w:val="00AD7AA2"/>
    <w:rPr>
      <w:rFonts w:ascii="Symbol" w:hAnsi="Symbol" w:cs="Symbol"/>
    </w:rPr>
  </w:style>
  <w:style w:type="character" w:customStyle="1" w:styleId="WW8Num24z1">
    <w:name w:val="WW8Num24z1"/>
    <w:uiPriority w:val="99"/>
    <w:rsid w:val="00AD7AA2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D7AA2"/>
    <w:rPr>
      <w:rFonts w:ascii="Wingdings" w:hAnsi="Wingdings" w:cs="Wingdings"/>
    </w:rPr>
  </w:style>
  <w:style w:type="character" w:customStyle="1" w:styleId="WW8Num25z0">
    <w:name w:val="WW8Num25z0"/>
    <w:uiPriority w:val="99"/>
    <w:rsid w:val="00AD7AA2"/>
  </w:style>
  <w:style w:type="character" w:customStyle="1" w:styleId="WW8Num25z1">
    <w:name w:val="WW8Num25z1"/>
    <w:uiPriority w:val="99"/>
    <w:rsid w:val="00AD7AA2"/>
  </w:style>
  <w:style w:type="character" w:customStyle="1" w:styleId="WW8Num25z2">
    <w:name w:val="WW8Num25z2"/>
    <w:uiPriority w:val="99"/>
    <w:rsid w:val="00AD7AA2"/>
  </w:style>
  <w:style w:type="character" w:customStyle="1" w:styleId="WW8Num25z3">
    <w:name w:val="WW8Num25z3"/>
    <w:uiPriority w:val="99"/>
    <w:rsid w:val="00AD7AA2"/>
  </w:style>
  <w:style w:type="character" w:customStyle="1" w:styleId="WW8Num25z4">
    <w:name w:val="WW8Num25z4"/>
    <w:uiPriority w:val="99"/>
    <w:rsid w:val="00AD7AA2"/>
  </w:style>
  <w:style w:type="character" w:customStyle="1" w:styleId="WW8Num25z5">
    <w:name w:val="WW8Num25z5"/>
    <w:uiPriority w:val="99"/>
    <w:rsid w:val="00AD7AA2"/>
  </w:style>
  <w:style w:type="character" w:customStyle="1" w:styleId="WW8Num25z6">
    <w:name w:val="WW8Num25z6"/>
    <w:uiPriority w:val="99"/>
    <w:rsid w:val="00AD7AA2"/>
  </w:style>
  <w:style w:type="character" w:customStyle="1" w:styleId="WW8Num25z7">
    <w:name w:val="WW8Num25z7"/>
    <w:uiPriority w:val="99"/>
    <w:rsid w:val="00AD7AA2"/>
  </w:style>
  <w:style w:type="character" w:customStyle="1" w:styleId="WW8Num25z8">
    <w:name w:val="WW8Num25z8"/>
    <w:uiPriority w:val="99"/>
    <w:rsid w:val="00AD7AA2"/>
  </w:style>
  <w:style w:type="character" w:customStyle="1" w:styleId="WW8Num26z0">
    <w:name w:val="WW8Num26z0"/>
    <w:uiPriority w:val="99"/>
    <w:rsid w:val="00AD7AA2"/>
    <w:rPr>
      <w:b/>
      <w:bCs/>
    </w:rPr>
  </w:style>
  <w:style w:type="character" w:customStyle="1" w:styleId="WW8Num26z1">
    <w:name w:val="WW8Num26z1"/>
    <w:uiPriority w:val="99"/>
    <w:rsid w:val="00AD7AA2"/>
  </w:style>
  <w:style w:type="character" w:customStyle="1" w:styleId="WW8Num26z2">
    <w:name w:val="WW8Num26z2"/>
    <w:uiPriority w:val="99"/>
    <w:rsid w:val="00AD7AA2"/>
  </w:style>
  <w:style w:type="character" w:customStyle="1" w:styleId="WW8Num26z3">
    <w:name w:val="WW8Num26z3"/>
    <w:uiPriority w:val="99"/>
    <w:rsid w:val="00AD7AA2"/>
  </w:style>
  <w:style w:type="character" w:customStyle="1" w:styleId="WW8Num26z4">
    <w:name w:val="WW8Num26z4"/>
    <w:uiPriority w:val="99"/>
    <w:rsid w:val="00AD7AA2"/>
  </w:style>
  <w:style w:type="character" w:customStyle="1" w:styleId="WW8Num26z5">
    <w:name w:val="WW8Num26z5"/>
    <w:uiPriority w:val="99"/>
    <w:rsid w:val="00AD7AA2"/>
  </w:style>
  <w:style w:type="character" w:customStyle="1" w:styleId="WW8Num26z6">
    <w:name w:val="WW8Num26z6"/>
    <w:uiPriority w:val="99"/>
    <w:rsid w:val="00AD7AA2"/>
  </w:style>
  <w:style w:type="character" w:customStyle="1" w:styleId="WW8Num26z7">
    <w:name w:val="WW8Num26z7"/>
    <w:uiPriority w:val="99"/>
    <w:rsid w:val="00AD7AA2"/>
  </w:style>
  <w:style w:type="character" w:customStyle="1" w:styleId="WW8Num26z8">
    <w:name w:val="WW8Num26z8"/>
    <w:uiPriority w:val="99"/>
    <w:rsid w:val="00AD7AA2"/>
  </w:style>
  <w:style w:type="character" w:customStyle="1" w:styleId="WW8Num27z0">
    <w:name w:val="WW8Num27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27z1">
    <w:name w:val="WW8Num27z1"/>
    <w:uiPriority w:val="99"/>
    <w:rsid w:val="00AD7AA2"/>
  </w:style>
  <w:style w:type="character" w:customStyle="1" w:styleId="WW8Num27z2">
    <w:name w:val="WW8Num27z2"/>
    <w:uiPriority w:val="99"/>
    <w:rsid w:val="00AD7AA2"/>
  </w:style>
  <w:style w:type="character" w:customStyle="1" w:styleId="WW8Num27z3">
    <w:name w:val="WW8Num27z3"/>
    <w:uiPriority w:val="99"/>
    <w:rsid w:val="00AD7AA2"/>
  </w:style>
  <w:style w:type="character" w:customStyle="1" w:styleId="WW8Num27z4">
    <w:name w:val="WW8Num27z4"/>
    <w:uiPriority w:val="99"/>
    <w:rsid w:val="00AD7AA2"/>
  </w:style>
  <w:style w:type="character" w:customStyle="1" w:styleId="WW8Num27z5">
    <w:name w:val="WW8Num27z5"/>
    <w:uiPriority w:val="99"/>
    <w:rsid w:val="00AD7AA2"/>
  </w:style>
  <w:style w:type="character" w:customStyle="1" w:styleId="WW8Num27z6">
    <w:name w:val="WW8Num27z6"/>
    <w:uiPriority w:val="99"/>
    <w:rsid w:val="00AD7AA2"/>
  </w:style>
  <w:style w:type="character" w:customStyle="1" w:styleId="WW8Num27z7">
    <w:name w:val="WW8Num27z7"/>
    <w:uiPriority w:val="99"/>
    <w:rsid w:val="00AD7AA2"/>
  </w:style>
  <w:style w:type="character" w:customStyle="1" w:styleId="WW8Num27z8">
    <w:name w:val="WW8Num27z8"/>
    <w:uiPriority w:val="99"/>
    <w:rsid w:val="00AD7AA2"/>
  </w:style>
  <w:style w:type="character" w:customStyle="1" w:styleId="WW8Num28z0">
    <w:name w:val="WW8Num28z0"/>
    <w:uiPriority w:val="99"/>
    <w:rsid w:val="00AD7AA2"/>
    <w:rPr>
      <w:b/>
      <w:bCs/>
    </w:rPr>
  </w:style>
  <w:style w:type="character" w:customStyle="1" w:styleId="WW8Num28z1">
    <w:name w:val="WW8Num28z1"/>
    <w:uiPriority w:val="99"/>
    <w:rsid w:val="00AD7AA2"/>
  </w:style>
  <w:style w:type="character" w:customStyle="1" w:styleId="WW8Num28z2">
    <w:name w:val="WW8Num28z2"/>
    <w:uiPriority w:val="99"/>
    <w:rsid w:val="00AD7AA2"/>
  </w:style>
  <w:style w:type="character" w:customStyle="1" w:styleId="WW8Num28z3">
    <w:name w:val="WW8Num28z3"/>
    <w:uiPriority w:val="99"/>
    <w:rsid w:val="00AD7AA2"/>
  </w:style>
  <w:style w:type="character" w:customStyle="1" w:styleId="WW8Num28z4">
    <w:name w:val="WW8Num28z4"/>
    <w:uiPriority w:val="99"/>
    <w:rsid w:val="00AD7AA2"/>
  </w:style>
  <w:style w:type="character" w:customStyle="1" w:styleId="WW8Num28z5">
    <w:name w:val="WW8Num28z5"/>
    <w:uiPriority w:val="99"/>
    <w:rsid w:val="00AD7AA2"/>
  </w:style>
  <w:style w:type="character" w:customStyle="1" w:styleId="WW8Num28z6">
    <w:name w:val="WW8Num28z6"/>
    <w:uiPriority w:val="99"/>
    <w:rsid w:val="00AD7AA2"/>
  </w:style>
  <w:style w:type="character" w:customStyle="1" w:styleId="WW8Num28z7">
    <w:name w:val="WW8Num28z7"/>
    <w:uiPriority w:val="99"/>
    <w:rsid w:val="00AD7AA2"/>
  </w:style>
  <w:style w:type="character" w:customStyle="1" w:styleId="WW8Num28z8">
    <w:name w:val="WW8Num28z8"/>
    <w:uiPriority w:val="99"/>
    <w:rsid w:val="00AD7AA2"/>
  </w:style>
  <w:style w:type="character" w:customStyle="1" w:styleId="WW8Num29z0">
    <w:name w:val="WW8Num29z0"/>
    <w:uiPriority w:val="99"/>
    <w:rsid w:val="00AD7AA2"/>
    <w:rPr>
      <w:b/>
      <w:bCs/>
    </w:rPr>
  </w:style>
  <w:style w:type="character" w:customStyle="1" w:styleId="WW8Num29z1">
    <w:name w:val="WW8Num29z1"/>
    <w:uiPriority w:val="99"/>
    <w:rsid w:val="00AD7AA2"/>
  </w:style>
  <w:style w:type="character" w:customStyle="1" w:styleId="WW8Num29z2">
    <w:name w:val="WW8Num29z2"/>
    <w:uiPriority w:val="99"/>
    <w:rsid w:val="00AD7AA2"/>
  </w:style>
  <w:style w:type="character" w:customStyle="1" w:styleId="WW8Num29z3">
    <w:name w:val="WW8Num29z3"/>
    <w:uiPriority w:val="99"/>
    <w:rsid w:val="00AD7AA2"/>
  </w:style>
  <w:style w:type="character" w:customStyle="1" w:styleId="WW8Num29z4">
    <w:name w:val="WW8Num29z4"/>
    <w:uiPriority w:val="99"/>
    <w:rsid w:val="00AD7AA2"/>
  </w:style>
  <w:style w:type="character" w:customStyle="1" w:styleId="WW8Num29z5">
    <w:name w:val="WW8Num29z5"/>
    <w:uiPriority w:val="99"/>
    <w:rsid w:val="00AD7AA2"/>
  </w:style>
  <w:style w:type="character" w:customStyle="1" w:styleId="WW8Num29z6">
    <w:name w:val="WW8Num29z6"/>
    <w:uiPriority w:val="99"/>
    <w:rsid w:val="00AD7AA2"/>
  </w:style>
  <w:style w:type="character" w:customStyle="1" w:styleId="WW8Num29z7">
    <w:name w:val="WW8Num29z7"/>
    <w:uiPriority w:val="99"/>
    <w:rsid w:val="00AD7AA2"/>
  </w:style>
  <w:style w:type="character" w:customStyle="1" w:styleId="WW8Num29z8">
    <w:name w:val="WW8Num29z8"/>
    <w:uiPriority w:val="99"/>
    <w:rsid w:val="00AD7AA2"/>
  </w:style>
  <w:style w:type="character" w:customStyle="1" w:styleId="WW8Num30z0">
    <w:name w:val="WW8Num30z0"/>
    <w:uiPriority w:val="99"/>
    <w:rsid w:val="00AD7AA2"/>
  </w:style>
  <w:style w:type="character" w:customStyle="1" w:styleId="WW8Num30z1">
    <w:name w:val="WW8Num30z1"/>
    <w:uiPriority w:val="99"/>
    <w:rsid w:val="00AD7AA2"/>
  </w:style>
  <w:style w:type="character" w:customStyle="1" w:styleId="WW8Num30z2">
    <w:name w:val="WW8Num30z2"/>
    <w:uiPriority w:val="99"/>
    <w:rsid w:val="00AD7AA2"/>
  </w:style>
  <w:style w:type="character" w:customStyle="1" w:styleId="WW8Num30z3">
    <w:name w:val="WW8Num30z3"/>
    <w:uiPriority w:val="99"/>
    <w:rsid w:val="00AD7AA2"/>
  </w:style>
  <w:style w:type="character" w:customStyle="1" w:styleId="WW8Num30z4">
    <w:name w:val="WW8Num30z4"/>
    <w:uiPriority w:val="99"/>
    <w:rsid w:val="00AD7AA2"/>
  </w:style>
  <w:style w:type="character" w:customStyle="1" w:styleId="WW8Num30z5">
    <w:name w:val="WW8Num30z5"/>
    <w:uiPriority w:val="99"/>
    <w:rsid w:val="00AD7AA2"/>
  </w:style>
  <w:style w:type="character" w:customStyle="1" w:styleId="WW8Num30z6">
    <w:name w:val="WW8Num30z6"/>
    <w:uiPriority w:val="99"/>
    <w:rsid w:val="00AD7AA2"/>
  </w:style>
  <w:style w:type="character" w:customStyle="1" w:styleId="WW8Num30z7">
    <w:name w:val="WW8Num30z7"/>
    <w:uiPriority w:val="99"/>
    <w:rsid w:val="00AD7AA2"/>
  </w:style>
  <w:style w:type="character" w:customStyle="1" w:styleId="WW8Num30z8">
    <w:name w:val="WW8Num30z8"/>
    <w:uiPriority w:val="99"/>
    <w:rsid w:val="00AD7AA2"/>
  </w:style>
  <w:style w:type="character" w:customStyle="1" w:styleId="WW8Num31z0">
    <w:name w:val="WW8Num31z0"/>
    <w:uiPriority w:val="99"/>
    <w:rsid w:val="00AD7AA2"/>
  </w:style>
  <w:style w:type="character" w:customStyle="1" w:styleId="WW8Num31z1">
    <w:name w:val="WW8Num31z1"/>
    <w:uiPriority w:val="99"/>
    <w:rsid w:val="00AD7AA2"/>
  </w:style>
  <w:style w:type="character" w:customStyle="1" w:styleId="WW8Num31z2">
    <w:name w:val="WW8Num31z2"/>
    <w:uiPriority w:val="99"/>
    <w:rsid w:val="00AD7AA2"/>
  </w:style>
  <w:style w:type="character" w:customStyle="1" w:styleId="WW8Num31z3">
    <w:name w:val="WW8Num31z3"/>
    <w:uiPriority w:val="99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uiPriority w:val="99"/>
    <w:rsid w:val="00AD7AA2"/>
  </w:style>
  <w:style w:type="character" w:customStyle="1" w:styleId="WW8Num31z5">
    <w:name w:val="WW8Num31z5"/>
    <w:uiPriority w:val="99"/>
    <w:rsid w:val="00AD7AA2"/>
  </w:style>
  <w:style w:type="character" w:customStyle="1" w:styleId="WW8Num31z6">
    <w:name w:val="WW8Num31z6"/>
    <w:uiPriority w:val="99"/>
    <w:rsid w:val="00AD7AA2"/>
  </w:style>
  <w:style w:type="character" w:customStyle="1" w:styleId="WW8Num31z7">
    <w:name w:val="WW8Num31z7"/>
    <w:uiPriority w:val="99"/>
    <w:rsid w:val="00AD7AA2"/>
  </w:style>
  <w:style w:type="character" w:customStyle="1" w:styleId="WW8Num31z8">
    <w:name w:val="WW8Num31z8"/>
    <w:uiPriority w:val="99"/>
    <w:rsid w:val="00AD7AA2"/>
  </w:style>
  <w:style w:type="character" w:customStyle="1" w:styleId="WW8Num32z0">
    <w:name w:val="WW8Num32z0"/>
    <w:uiPriority w:val="99"/>
    <w:rsid w:val="00AD7AA2"/>
    <w:rPr>
      <w:rFonts w:ascii="Garamond" w:hAnsi="Garamond" w:cs="Garamond"/>
    </w:rPr>
  </w:style>
  <w:style w:type="character" w:customStyle="1" w:styleId="WW8Num32z1">
    <w:name w:val="WW8Num32z1"/>
    <w:uiPriority w:val="99"/>
    <w:rsid w:val="00AD7AA2"/>
  </w:style>
  <w:style w:type="character" w:customStyle="1" w:styleId="WW8Num32z2">
    <w:name w:val="WW8Num32z2"/>
    <w:uiPriority w:val="99"/>
    <w:rsid w:val="00AD7AA2"/>
  </w:style>
  <w:style w:type="character" w:customStyle="1" w:styleId="WW8Num32z3">
    <w:name w:val="WW8Num32z3"/>
    <w:uiPriority w:val="99"/>
    <w:rsid w:val="00AD7AA2"/>
  </w:style>
  <w:style w:type="character" w:customStyle="1" w:styleId="WW8Num32z4">
    <w:name w:val="WW8Num32z4"/>
    <w:uiPriority w:val="99"/>
    <w:rsid w:val="00AD7AA2"/>
  </w:style>
  <w:style w:type="character" w:customStyle="1" w:styleId="WW8Num32z5">
    <w:name w:val="WW8Num32z5"/>
    <w:uiPriority w:val="99"/>
    <w:rsid w:val="00AD7AA2"/>
  </w:style>
  <w:style w:type="character" w:customStyle="1" w:styleId="WW8Num32z6">
    <w:name w:val="WW8Num32z6"/>
    <w:uiPriority w:val="99"/>
    <w:rsid w:val="00AD7AA2"/>
  </w:style>
  <w:style w:type="character" w:customStyle="1" w:styleId="WW8Num32z7">
    <w:name w:val="WW8Num32z7"/>
    <w:uiPriority w:val="99"/>
    <w:rsid w:val="00AD7AA2"/>
  </w:style>
  <w:style w:type="character" w:customStyle="1" w:styleId="WW8Num32z8">
    <w:name w:val="WW8Num32z8"/>
    <w:uiPriority w:val="99"/>
    <w:rsid w:val="00AD7AA2"/>
  </w:style>
  <w:style w:type="character" w:customStyle="1" w:styleId="WW8Num33z0">
    <w:name w:val="WW8Num33z0"/>
    <w:uiPriority w:val="99"/>
    <w:rsid w:val="00AD7AA2"/>
  </w:style>
  <w:style w:type="character" w:customStyle="1" w:styleId="WW8Num33z1">
    <w:name w:val="WW8Num33z1"/>
    <w:uiPriority w:val="99"/>
    <w:rsid w:val="00AD7AA2"/>
    <w:rPr>
      <w:rFonts w:ascii="Garamond" w:hAnsi="Garamond" w:cs="Garamond"/>
    </w:rPr>
  </w:style>
  <w:style w:type="character" w:customStyle="1" w:styleId="WW8Num33z2">
    <w:name w:val="WW8Num33z2"/>
    <w:uiPriority w:val="99"/>
    <w:rsid w:val="00AD7AA2"/>
  </w:style>
  <w:style w:type="character" w:customStyle="1" w:styleId="WW8Num33z3">
    <w:name w:val="WW8Num33z3"/>
    <w:uiPriority w:val="99"/>
    <w:rsid w:val="00AD7AA2"/>
  </w:style>
  <w:style w:type="character" w:customStyle="1" w:styleId="WW8Num33z4">
    <w:name w:val="WW8Num33z4"/>
    <w:uiPriority w:val="99"/>
    <w:rsid w:val="00AD7AA2"/>
  </w:style>
  <w:style w:type="character" w:customStyle="1" w:styleId="WW8Num33z5">
    <w:name w:val="WW8Num33z5"/>
    <w:uiPriority w:val="99"/>
    <w:rsid w:val="00AD7AA2"/>
  </w:style>
  <w:style w:type="character" w:customStyle="1" w:styleId="WW8Num33z6">
    <w:name w:val="WW8Num33z6"/>
    <w:uiPriority w:val="99"/>
    <w:rsid w:val="00AD7AA2"/>
  </w:style>
  <w:style w:type="character" w:customStyle="1" w:styleId="WW8Num33z7">
    <w:name w:val="WW8Num33z7"/>
    <w:uiPriority w:val="99"/>
    <w:rsid w:val="00AD7AA2"/>
  </w:style>
  <w:style w:type="character" w:customStyle="1" w:styleId="WW8Num33z8">
    <w:name w:val="WW8Num33z8"/>
    <w:uiPriority w:val="99"/>
    <w:rsid w:val="00AD7AA2"/>
  </w:style>
  <w:style w:type="character" w:customStyle="1" w:styleId="WW8Num34z0">
    <w:name w:val="WW8Num34z0"/>
    <w:uiPriority w:val="99"/>
    <w:rsid w:val="00AD7AA2"/>
  </w:style>
  <w:style w:type="character" w:customStyle="1" w:styleId="WW8Num34z1">
    <w:name w:val="WW8Num34z1"/>
    <w:uiPriority w:val="99"/>
    <w:rsid w:val="00AD7AA2"/>
  </w:style>
  <w:style w:type="character" w:customStyle="1" w:styleId="WW8Num34z2">
    <w:name w:val="WW8Num34z2"/>
    <w:uiPriority w:val="99"/>
    <w:rsid w:val="00AD7AA2"/>
  </w:style>
  <w:style w:type="character" w:customStyle="1" w:styleId="WW8Num34z3">
    <w:name w:val="WW8Num34z3"/>
    <w:uiPriority w:val="99"/>
    <w:rsid w:val="00AD7AA2"/>
  </w:style>
  <w:style w:type="character" w:customStyle="1" w:styleId="WW8Num34z4">
    <w:name w:val="WW8Num34z4"/>
    <w:uiPriority w:val="99"/>
    <w:rsid w:val="00AD7AA2"/>
  </w:style>
  <w:style w:type="character" w:customStyle="1" w:styleId="WW8Num34z5">
    <w:name w:val="WW8Num34z5"/>
    <w:uiPriority w:val="99"/>
    <w:rsid w:val="00AD7AA2"/>
  </w:style>
  <w:style w:type="character" w:customStyle="1" w:styleId="WW8Num34z6">
    <w:name w:val="WW8Num34z6"/>
    <w:uiPriority w:val="99"/>
    <w:rsid w:val="00AD7AA2"/>
  </w:style>
  <w:style w:type="character" w:customStyle="1" w:styleId="WW8Num34z7">
    <w:name w:val="WW8Num34z7"/>
    <w:uiPriority w:val="99"/>
    <w:rsid w:val="00AD7AA2"/>
  </w:style>
  <w:style w:type="character" w:customStyle="1" w:styleId="WW8Num34z8">
    <w:name w:val="WW8Num34z8"/>
    <w:uiPriority w:val="99"/>
    <w:rsid w:val="00AD7AA2"/>
  </w:style>
  <w:style w:type="character" w:customStyle="1" w:styleId="WW8Num35z0">
    <w:name w:val="WW8Num35z0"/>
    <w:uiPriority w:val="99"/>
    <w:rsid w:val="00AD7AA2"/>
    <w:rPr>
      <w:rFonts w:ascii="Garamond" w:eastAsia="Times New Roman" w:hAnsi="Garamond" w:cs="Garamond"/>
    </w:rPr>
  </w:style>
  <w:style w:type="character" w:customStyle="1" w:styleId="WW8Num35z1">
    <w:name w:val="WW8Num35z1"/>
    <w:uiPriority w:val="99"/>
    <w:rsid w:val="00AD7AA2"/>
  </w:style>
  <w:style w:type="character" w:customStyle="1" w:styleId="WW8Num35z2">
    <w:name w:val="WW8Num35z2"/>
    <w:uiPriority w:val="99"/>
    <w:rsid w:val="00AD7AA2"/>
  </w:style>
  <w:style w:type="character" w:customStyle="1" w:styleId="WW8Num35z3">
    <w:name w:val="WW8Num35z3"/>
    <w:uiPriority w:val="99"/>
    <w:rsid w:val="00AD7AA2"/>
    <w:rPr>
      <w:rFonts w:ascii="OpenSymbol" w:hAnsi="OpenSymbol" w:cs="OpenSymbol"/>
    </w:rPr>
  </w:style>
  <w:style w:type="character" w:customStyle="1" w:styleId="WW8Num35z4">
    <w:name w:val="WW8Num35z4"/>
    <w:uiPriority w:val="99"/>
    <w:rsid w:val="00AD7AA2"/>
  </w:style>
  <w:style w:type="character" w:customStyle="1" w:styleId="WW8Num35z5">
    <w:name w:val="WW8Num35z5"/>
    <w:uiPriority w:val="99"/>
    <w:rsid w:val="00AD7AA2"/>
  </w:style>
  <w:style w:type="character" w:customStyle="1" w:styleId="WW8Num35z6">
    <w:name w:val="WW8Num35z6"/>
    <w:uiPriority w:val="99"/>
    <w:rsid w:val="00AD7AA2"/>
  </w:style>
  <w:style w:type="character" w:customStyle="1" w:styleId="WW8Num35z7">
    <w:name w:val="WW8Num35z7"/>
    <w:uiPriority w:val="99"/>
    <w:rsid w:val="00AD7AA2"/>
  </w:style>
  <w:style w:type="character" w:customStyle="1" w:styleId="WW8Num35z8">
    <w:name w:val="WW8Num35z8"/>
    <w:uiPriority w:val="99"/>
    <w:rsid w:val="00AD7AA2"/>
  </w:style>
  <w:style w:type="character" w:customStyle="1" w:styleId="WW8Num36z0">
    <w:name w:val="WW8Num36z0"/>
    <w:uiPriority w:val="99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WW8Num36z2">
    <w:name w:val="WW8Num36z2"/>
    <w:uiPriority w:val="99"/>
    <w:rsid w:val="00AD7AA2"/>
  </w:style>
  <w:style w:type="character" w:customStyle="1" w:styleId="WW8Num36z3">
    <w:name w:val="WW8Num36z3"/>
    <w:uiPriority w:val="99"/>
    <w:rsid w:val="00AD7AA2"/>
  </w:style>
  <w:style w:type="character" w:customStyle="1" w:styleId="WW8Num36z4">
    <w:name w:val="WW8Num36z4"/>
    <w:uiPriority w:val="99"/>
    <w:rsid w:val="00AD7AA2"/>
  </w:style>
  <w:style w:type="character" w:customStyle="1" w:styleId="WW8Num36z5">
    <w:name w:val="WW8Num36z5"/>
    <w:uiPriority w:val="99"/>
    <w:rsid w:val="00AD7AA2"/>
  </w:style>
  <w:style w:type="character" w:customStyle="1" w:styleId="WW8Num36z6">
    <w:name w:val="WW8Num36z6"/>
    <w:uiPriority w:val="99"/>
    <w:rsid w:val="00AD7AA2"/>
  </w:style>
  <w:style w:type="character" w:customStyle="1" w:styleId="WW8Num36z7">
    <w:name w:val="WW8Num36z7"/>
    <w:uiPriority w:val="99"/>
    <w:rsid w:val="00AD7AA2"/>
  </w:style>
  <w:style w:type="character" w:customStyle="1" w:styleId="WW8Num36z8">
    <w:name w:val="WW8Num36z8"/>
    <w:uiPriority w:val="99"/>
    <w:rsid w:val="00AD7AA2"/>
  </w:style>
  <w:style w:type="character" w:customStyle="1" w:styleId="WW8Num37z0">
    <w:name w:val="WW8Num37z0"/>
    <w:uiPriority w:val="99"/>
    <w:rsid w:val="00AD7AA2"/>
    <w:rPr>
      <w:rFonts w:ascii="Garamond" w:hAnsi="Garamond" w:cs="Garamond"/>
    </w:rPr>
  </w:style>
  <w:style w:type="character" w:customStyle="1" w:styleId="WW8Num37z1">
    <w:name w:val="WW8Num37z1"/>
    <w:uiPriority w:val="99"/>
    <w:rsid w:val="00AD7AA2"/>
  </w:style>
  <w:style w:type="character" w:customStyle="1" w:styleId="WW8Num37z2">
    <w:name w:val="WW8Num37z2"/>
    <w:uiPriority w:val="99"/>
    <w:rsid w:val="00AD7AA2"/>
  </w:style>
  <w:style w:type="character" w:customStyle="1" w:styleId="WW8Num37z3">
    <w:name w:val="WW8Num37z3"/>
    <w:uiPriority w:val="99"/>
    <w:rsid w:val="00AD7AA2"/>
  </w:style>
  <w:style w:type="character" w:customStyle="1" w:styleId="WW8Num37z4">
    <w:name w:val="WW8Num37z4"/>
    <w:uiPriority w:val="99"/>
    <w:rsid w:val="00AD7AA2"/>
  </w:style>
  <w:style w:type="character" w:customStyle="1" w:styleId="WW8Num37z5">
    <w:name w:val="WW8Num37z5"/>
    <w:uiPriority w:val="99"/>
    <w:rsid w:val="00AD7AA2"/>
  </w:style>
  <w:style w:type="character" w:customStyle="1" w:styleId="WW8Num37z6">
    <w:name w:val="WW8Num37z6"/>
    <w:uiPriority w:val="99"/>
    <w:rsid w:val="00AD7AA2"/>
  </w:style>
  <w:style w:type="character" w:customStyle="1" w:styleId="WW8Num37z7">
    <w:name w:val="WW8Num37z7"/>
    <w:uiPriority w:val="99"/>
    <w:rsid w:val="00AD7AA2"/>
  </w:style>
  <w:style w:type="character" w:customStyle="1" w:styleId="WW8Num37z8">
    <w:name w:val="WW8Num37z8"/>
    <w:uiPriority w:val="99"/>
    <w:rsid w:val="00AD7AA2"/>
  </w:style>
  <w:style w:type="character" w:customStyle="1" w:styleId="WW8Num38z0">
    <w:name w:val="WW8Num38z0"/>
    <w:uiPriority w:val="99"/>
    <w:rsid w:val="00AD7AA2"/>
    <w:rPr>
      <w:rFonts w:ascii="Garamond" w:hAnsi="Garamond" w:cs="Garamond"/>
    </w:rPr>
  </w:style>
  <w:style w:type="character" w:customStyle="1" w:styleId="WW8Num38z1">
    <w:name w:val="WW8Num38z1"/>
    <w:uiPriority w:val="99"/>
    <w:rsid w:val="00AD7AA2"/>
  </w:style>
  <w:style w:type="character" w:customStyle="1" w:styleId="WW8Num38z2">
    <w:name w:val="WW8Num38z2"/>
    <w:uiPriority w:val="99"/>
    <w:rsid w:val="00AD7AA2"/>
  </w:style>
  <w:style w:type="character" w:customStyle="1" w:styleId="WW8Num38z3">
    <w:name w:val="WW8Num38z3"/>
    <w:uiPriority w:val="99"/>
    <w:rsid w:val="00AD7AA2"/>
  </w:style>
  <w:style w:type="character" w:customStyle="1" w:styleId="WW8Num38z4">
    <w:name w:val="WW8Num38z4"/>
    <w:uiPriority w:val="99"/>
    <w:rsid w:val="00AD7AA2"/>
  </w:style>
  <w:style w:type="character" w:customStyle="1" w:styleId="WW8Num38z5">
    <w:name w:val="WW8Num38z5"/>
    <w:uiPriority w:val="99"/>
    <w:rsid w:val="00AD7AA2"/>
  </w:style>
  <w:style w:type="character" w:customStyle="1" w:styleId="WW8Num38z6">
    <w:name w:val="WW8Num38z6"/>
    <w:uiPriority w:val="99"/>
    <w:rsid w:val="00AD7AA2"/>
  </w:style>
  <w:style w:type="character" w:customStyle="1" w:styleId="WW8Num38z7">
    <w:name w:val="WW8Num38z7"/>
    <w:uiPriority w:val="99"/>
    <w:rsid w:val="00AD7AA2"/>
  </w:style>
  <w:style w:type="character" w:customStyle="1" w:styleId="WW8Num38z8">
    <w:name w:val="WW8Num38z8"/>
    <w:uiPriority w:val="99"/>
    <w:rsid w:val="00AD7AA2"/>
  </w:style>
  <w:style w:type="character" w:customStyle="1" w:styleId="WW8Num39z0">
    <w:name w:val="WW8Num39z0"/>
    <w:uiPriority w:val="99"/>
    <w:rsid w:val="00AD7AA2"/>
    <w:rPr>
      <w:rFonts w:ascii="Garamond" w:hAnsi="Garamond" w:cs="Garamond"/>
      <w:b/>
      <w:bCs/>
    </w:rPr>
  </w:style>
  <w:style w:type="character" w:customStyle="1" w:styleId="WW8Num39z1">
    <w:name w:val="WW8Num39z1"/>
    <w:uiPriority w:val="99"/>
    <w:rsid w:val="00AD7AA2"/>
    <w:rPr>
      <w:rFonts w:ascii="Symbol" w:hAnsi="Symbol" w:cs="Symbol"/>
    </w:rPr>
  </w:style>
  <w:style w:type="character" w:customStyle="1" w:styleId="WW8Num39z2">
    <w:name w:val="WW8Num39z2"/>
    <w:uiPriority w:val="99"/>
    <w:rsid w:val="00AD7AA2"/>
  </w:style>
  <w:style w:type="character" w:customStyle="1" w:styleId="WW8Num39z3">
    <w:name w:val="WW8Num39z3"/>
    <w:uiPriority w:val="99"/>
    <w:rsid w:val="00AD7AA2"/>
  </w:style>
  <w:style w:type="character" w:customStyle="1" w:styleId="WW8Num39z4">
    <w:name w:val="WW8Num39z4"/>
    <w:uiPriority w:val="99"/>
    <w:rsid w:val="00AD7AA2"/>
  </w:style>
  <w:style w:type="character" w:customStyle="1" w:styleId="WW8Num39z5">
    <w:name w:val="WW8Num39z5"/>
    <w:uiPriority w:val="99"/>
    <w:rsid w:val="00AD7AA2"/>
  </w:style>
  <w:style w:type="character" w:customStyle="1" w:styleId="WW8Num39z6">
    <w:name w:val="WW8Num39z6"/>
    <w:uiPriority w:val="99"/>
    <w:rsid w:val="00AD7AA2"/>
  </w:style>
  <w:style w:type="character" w:customStyle="1" w:styleId="WW8Num39z7">
    <w:name w:val="WW8Num39z7"/>
    <w:uiPriority w:val="99"/>
    <w:rsid w:val="00AD7AA2"/>
  </w:style>
  <w:style w:type="character" w:customStyle="1" w:styleId="WW8Num39z8">
    <w:name w:val="WW8Num39z8"/>
    <w:uiPriority w:val="99"/>
    <w:rsid w:val="00AD7AA2"/>
  </w:style>
  <w:style w:type="character" w:customStyle="1" w:styleId="WW8Num40z0">
    <w:name w:val="WW8Num40z0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WW8Num40z1">
    <w:name w:val="WW8Num40z1"/>
    <w:uiPriority w:val="99"/>
    <w:rsid w:val="00AD7AA2"/>
    <w:rPr>
      <w:sz w:val="20"/>
      <w:szCs w:val="20"/>
    </w:rPr>
  </w:style>
  <w:style w:type="character" w:customStyle="1" w:styleId="WW8Num41z0">
    <w:name w:val="WW8Num41z0"/>
    <w:uiPriority w:val="99"/>
    <w:rsid w:val="00AD7AA2"/>
    <w:rPr>
      <w:rFonts w:ascii="Garamond" w:hAnsi="Garamond" w:cs="Garamond"/>
    </w:rPr>
  </w:style>
  <w:style w:type="character" w:customStyle="1" w:styleId="WW8Num41z1">
    <w:name w:val="WW8Num41z1"/>
    <w:uiPriority w:val="99"/>
    <w:rsid w:val="00AD7AA2"/>
    <w:rPr>
      <w:rFonts w:eastAsia="Times New Roman"/>
    </w:rPr>
  </w:style>
  <w:style w:type="character" w:customStyle="1" w:styleId="WW8Num41z2">
    <w:name w:val="WW8Num41z2"/>
    <w:uiPriority w:val="99"/>
    <w:rsid w:val="00AD7AA2"/>
  </w:style>
  <w:style w:type="character" w:customStyle="1" w:styleId="WW8Num41z3">
    <w:name w:val="WW8Num41z3"/>
    <w:uiPriority w:val="99"/>
    <w:rsid w:val="00AD7AA2"/>
  </w:style>
  <w:style w:type="character" w:customStyle="1" w:styleId="WW8Num41z4">
    <w:name w:val="WW8Num41z4"/>
    <w:uiPriority w:val="99"/>
    <w:rsid w:val="00AD7AA2"/>
  </w:style>
  <w:style w:type="character" w:customStyle="1" w:styleId="WW8Num41z5">
    <w:name w:val="WW8Num41z5"/>
    <w:uiPriority w:val="99"/>
    <w:rsid w:val="00AD7AA2"/>
  </w:style>
  <w:style w:type="character" w:customStyle="1" w:styleId="WW8Num41z6">
    <w:name w:val="WW8Num41z6"/>
    <w:uiPriority w:val="99"/>
    <w:rsid w:val="00AD7AA2"/>
  </w:style>
  <w:style w:type="character" w:customStyle="1" w:styleId="WW8Num41z7">
    <w:name w:val="WW8Num41z7"/>
    <w:uiPriority w:val="99"/>
    <w:rsid w:val="00AD7AA2"/>
  </w:style>
  <w:style w:type="character" w:customStyle="1" w:styleId="WW8Num41z8">
    <w:name w:val="WW8Num41z8"/>
    <w:uiPriority w:val="99"/>
    <w:rsid w:val="00AD7AA2"/>
  </w:style>
  <w:style w:type="character" w:customStyle="1" w:styleId="WW8Num42z0">
    <w:name w:val="WW8Num42z0"/>
    <w:uiPriority w:val="99"/>
    <w:rsid w:val="00AD7AA2"/>
    <w:rPr>
      <w:rFonts w:eastAsia="Times New Roman"/>
      <w:b/>
      <w:bCs/>
    </w:rPr>
  </w:style>
  <w:style w:type="character" w:customStyle="1" w:styleId="WW8Num42z1">
    <w:name w:val="WW8Num42z1"/>
    <w:uiPriority w:val="99"/>
    <w:rsid w:val="00AD7AA2"/>
  </w:style>
  <w:style w:type="character" w:customStyle="1" w:styleId="WW8Num42z2">
    <w:name w:val="WW8Num42z2"/>
    <w:uiPriority w:val="99"/>
    <w:rsid w:val="00AD7AA2"/>
  </w:style>
  <w:style w:type="character" w:customStyle="1" w:styleId="WW8Num42z3">
    <w:name w:val="WW8Num42z3"/>
    <w:uiPriority w:val="99"/>
    <w:rsid w:val="00AD7AA2"/>
  </w:style>
  <w:style w:type="character" w:customStyle="1" w:styleId="WW8Num42z4">
    <w:name w:val="WW8Num42z4"/>
    <w:uiPriority w:val="99"/>
    <w:rsid w:val="00AD7AA2"/>
  </w:style>
  <w:style w:type="character" w:customStyle="1" w:styleId="WW8Num42z5">
    <w:name w:val="WW8Num42z5"/>
    <w:uiPriority w:val="99"/>
    <w:rsid w:val="00AD7AA2"/>
  </w:style>
  <w:style w:type="character" w:customStyle="1" w:styleId="WW8Num42z6">
    <w:name w:val="WW8Num42z6"/>
    <w:uiPriority w:val="99"/>
    <w:rsid w:val="00AD7AA2"/>
  </w:style>
  <w:style w:type="character" w:customStyle="1" w:styleId="WW8Num42z7">
    <w:name w:val="WW8Num42z7"/>
    <w:uiPriority w:val="99"/>
    <w:rsid w:val="00AD7AA2"/>
  </w:style>
  <w:style w:type="character" w:customStyle="1" w:styleId="WW8Num42z8">
    <w:name w:val="WW8Num42z8"/>
    <w:uiPriority w:val="99"/>
    <w:rsid w:val="00AD7AA2"/>
  </w:style>
  <w:style w:type="character" w:customStyle="1" w:styleId="WW8Num43z0">
    <w:name w:val="WW8Num43z0"/>
    <w:uiPriority w:val="99"/>
    <w:rsid w:val="00AD7AA2"/>
    <w:rPr>
      <w:rFonts w:ascii="Garamond" w:eastAsia="Times New Roman" w:hAnsi="Garamond" w:cs="Garamond"/>
    </w:rPr>
  </w:style>
  <w:style w:type="character" w:customStyle="1" w:styleId="WW8Num43z1">
    <w:name w:val="WW8Num43z1"/>
    <w:uiPriority w:val="99"/>
    <w:rsid w:val="00AD7AA2"/>
  </w:style>
  <w:style w:type="character" w:customStyle="1" w:styleId="WW8Num43z2">
    <w:name w:val="WW8Num43z2"/>
    <w:uiPriority w:val="99"/>
    <w:rsid w:val="00AD7AA2"/>
  </w:style>
  <w:style w:type="character" w:customStyle="1" w:styleId="WW8Num43z3">
    <w:name w:val="WW8Num43z3"/>
    <w:uiPriority w:val="99"/>
    <w:rsid w:val="00AD7AA2"/>
  </w:style>
  <w:style w:type="character" w:customStyle="1" w:styleId="WW8Num43z4">
    <w:name w:val="WW8Num43z4"/>
    <w:uiPriority w:val="99"/>
    <w:rsid w:val="00AD7AA2"/>
  </w:style>
  <w:style w:type="character" w:customStyle="1" w:styleId="WW8Num43z5">
    <w:name w:val="WW8Num43z5"/>
    <w:uiPriority w:val="99"/>
    <w:rsid w:val="00AD7AA2"/>
  </w:style>
  <w:style w:type="character" w:customStyle="1" w:styleId="WW8Num43z6">
    <w:name w:val="WW8Num43z6"/>
    <w:uiPriority w:val="99"/>
    <w:rsid w:val="00AD7AA2"/>
  </w:style>
  <w:style w:type="character" w:customStyle="1" w:styleId="WW8Num43z7">
    <w:name w:val="WW8Num43z7"/>
    <w:uiPriority w:val="99"/>
    <w:rsid w:val="00AD7AA2"/>
  </w:style>
  <w:style w:type="character" w:customStyle="1" w:styleId="WW8Num43z8">
    <w:name w:val="WW8Num43z8"/>
    <w:uiPriority w:val="99"/>
    <w:rsid w:val="00AD7AA2"/>
  </w:style>
  <w:style w:type="character" w:customStyle="1" w:styleId="WW8Num44z0">
    <w:name w:val="WW8Num44z0"/>
    <w:uiPriority w:val="99"/>
    <w:rsid w:val="00AD7AA2"/>
  </w:style>
  <w:style w:type="character" w:customStyle="1" w:styleId="WW8Num44z1">
    <w:name w:val="WW8Num44z1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uiPriority w:val="99"/>
    <w:rsid w:val="00AD7AA2"/>
  </w:style>
  <w:style w:type="character" w:customStyle="1" w:styleId="WW8Num44z3">
    <w:name w:val="WW8Num44z3"/>
    <w:uiPriority w:val="99"/>
    <w:rsid w:val="00AD7AA2"/>
  </w:style>
  <w:style w:type="character" w:customStyle="1" w:styleId="WW8Num44z4">
    <w:name w:val="WW8Num44z4"/>
    <w:uiPriority w:val="99"/>
    <w:rsid w:val="00AD7AA2"/>
  </w:style>
  <w:style w:type="character" w:customStyle="1" w:styleId="WW8Num44z5">
    <w:name w:val="WW8Num44z5"/>
    <w:uiPriority w:val="99"/>
    <w:rsid w:val="00AD7AA2"/>
  </w:style>
  <w:style w:type="character" w:customStyle="1" w:styleId="WW8Num44z6">
    <w:name w:val="WW8Num44z6"/>
    <w:uiPriority w:val="99"/>
    <w:rsid w:val="00AD7AA2"/>
  </w:style>
  <w:style w:type="character" w:customStyle="1" w:styleId="WW8Num44z7">
    <w:name w:val="WW8Num44z7"/>
    <w:uiPriority w:val="99"/>
    <w:rsid w:val="00AD7AA2"/>
  </w:style>
  <w:style w:type="character" w:customStyle="1" w:styleId="WW8Num44z8">
    <w:name w:val="WW8Num44z8"/>
    <w:uiPriority w:val="99"/>
    <w:rsid w:val="00AD7AA2"/>
  </w:style>
  <w:style w:type="character" w:customStyle="1" w:styleId="WW8Num45z0">
    <w:name w:val="WW8Num45z0"/>
    <w:uiPriority w:val="99"/>
    <w:rsid w:val="00AD7AA2"/>
  </w:style>
  <w:style w:type="character" w:customStyle="1" w:styleId="WW8Num45z1">
    <w:name w:val="WW8Num45z1"/>
    <w:uiPriority w:val="99"/>
    <w:rsid w:val="00AD7AA2"/>
  </w:style>
  <w:style w:type="character" w:customStyle="1" w:styleId="WW8Num45z2">
    <w:name w:val="WW8Num45z2"/>
    <w:uiPriority w:val="99"/>
    <w:rsid w:val="00AD7AA2"/>
  </w:style>
  <w:style w:type="character" w:customStyle="1" w:styleId="WW8Num45z3">
    <w:name w:val="WW8Num45z3"/>
    <w:uiPriority w:val="99"/>
    <w:rsid w:val="00AD7AA2"/>
  </w:style>
  <w:style w:type="character" w:customStyle="1" w:styleId="WW8Num45z4">
    <w:name w:val="WW8Num45z4"/>
    <w:uiPriority w:val="99"/>
    <w:rsid w:val="00AD7AA2"/>
  </w:style>
  <w:style w:type="character" w:customStyle="1" w:styleId="WW8Num45z5">
    <w:name w:val="WW8Num45z5"/>
    <w:uiPriority w:val="99"/>
    <w:rsid w:val="00AD7AA2"/>
  </w:style>
  <w:style w:type="character" w:customStyle="1" w:styleId="WW8Num45z6">
    <w:name w:val="WW8Num45z6"/>
    <w:uiPriority w:val="99"/>
    <w:rsid w:val="00AD7AA2"/>
  </w:style>
  <w:style w:type="character" w:customStyle="1" w:styleId="WW8Num45z7">
    <w:name w:val="WW8Num45z7"/>
    <w:uiPriority w:val="99"/>
    <w:rsid w:val="00AD7AA2"/>
  </w:style>
  <w:style w:type="character" w:customStyle="1" w:styleId="WW8Num45z8">
    <w:name w:val="WW8Num45z8"/>
    <w:uiPriority w:val="99"/>
    <w:rsid w:val="00AD7AA2"/>
  </w:style>
  <w:style w:type="character" w:customStyle="1" w:styleId="WW8Num46z0">
    <w:name w:val="WW8Num46z0"/>
    <w:uiPriority w:val="99"/>
    <w:rsid w:val="00AD7AA2"/>
  </w:style>
  <w:style w:type="character" w:customStyle="1" w:styleId="WW8Num46z1">
    <w:name w:val="WW8Num46z1"/>
    <w:uiPriority w:val="99"/>
    <w:rsid w:val="00AD7AA2"/>
  </w:style>
  <w:style w:type="character" w:customStyle="1" w:styleId="WW8Num46z2">
    <w:name w:val="WW8Num46z2"/>
    <w:uiPriority w:val="99"/>
    <w:rsid w:val="00AD7AA2"/>
  </w:style>
  <w:style w:type="character" w:customStyle="1" w:styleId="WW8Num46z3">
    <w:name w:val="WW8Num46z3"/>
    <w:uiPriority w:val="99"/>
    <w:rsid w:val="00AD7AA2"/>
  </w:style>
  <w:style w:type="character" w:customStyle="1" w:styleId="WW8Num46z4">
    <w:name w:val="WW8Num46z4"/>
    <w:uiPriority w:val="99"/>
    <w:rsid w:val="00AD7AA2"/>
  </w:style>
  <w:style w:type="character" w:customStyle="1" w:styleId="WW8Num46z5">
    <w:name w:val="WW8Num46z5"/>
    <w:uiPriority w:val="99"/>
    <w:rsid w:val="00AD7AA2"/>
  </w:style>
  <w:style w:type="character" w:customStyle="1" w:styleId="WW8Num46z6">
    <w:name w:val="WW8Num46z6"/>
    <w:uiPriority w:val="99"/>
    <w:rsid w:val="00AD7AA2"/>
  </w:style>
  <w:style w:type="character" w:customStyle="1" w:styleId="WW8Num46z7">
    <w:name w:val="WW8Num46z7"/>
    <w:uiPriority w:val="99"/>
    <w:rsid w:val="00AD7AA2"/>
  </w:style>
  <w:style w:type="character" w:customStyle="1" w:styleId="WW8Num46z8">
    <w:name w:val="WW8Num46z8"/>
    <w:uiPriority w:val="99"/>
    <w:rsid w:val="00AD7AA2"/>
  </w:style>
  <w:style w:type="character" w:customStyle="1" w:styleId="WW8Num47z0">
    <w:name w:val="WW8Num47z0"/>
    <w:uiPriority w:val="99"/>
    <w:rsid w:val="00AD7AA2"/>
  </w:style>
  <w:style w:type="character" w:customStyle="1" w:styleId="WW8Num47z1">
    <w:name w:val="WW8Num47z1"/>
    <w:uiPriority w:val="99"/>
    <w:rsid w:val="00AD7AA2"/>
  </w:style>
  <w:style w:type="character" w:customStyle="1" w:styleId="WW8Num47z2">
    <w:name w:val="WW8Num47z2"/>
    <w:uiPriority w:val="99"/>
    <w:rsid w:val="00AD7AA2"/>
  </w:style>
  <w:style w:type="character" w:customStyle="1" w:styleId="WW8Num47z3">
    <w:name w:val="WW8Num47z3"/>
    <w:uiPriority w:val="99"/>
    <w:rsid w:val="00AD7AA2"/>
  </w:style>
  <w:style w:type="character" w:customStyle="1" w:styleId="WW8Num47z4">
    <w:name w:val="WW8Num47z4"/>
    <w:uiPriority w:val="99"/>
    <w:rsid w:val="00AD7AA2"/>
  </w:style>
  <w:style w:type="character" w:customStyle="1" w:styleId="WW8Num47z5">
    <w:name w:val="WW8Num47z5"/>
    <w:uiPriority w:val="99"/>
    <w:rsid w:val="00AD7AA2"/>
  </w:style>
  <w:style w:type="character" w:customStyle="1" w:styleId="WW8Num47z6">
    <w:name w:val="WW8Num47z6"/>
    <w:uiPriority w:val="99"/>
    <w:rsid w:val="00AD7AA2"/>
  </w:style>
  <w:style w:type="character" w:customStyle="1" w:styleId="WW8Num47z7">
    <w:name w:val="WW8Num47z7"/>
    <w:uiPriority w:val="99"/>
    <w:rsid w:val="00AD7AA2"/>
  </w:style>
  <w:style w:type="character" w:customStyle="1" w:styleId="WW8Num47z8">
    <w:name w:val="WW8Num47z8"/>
    <w:uiPriority w:val="99"/>
    <w:rsid w:val="00AD7AA2"/>
  </w:style>
  <w:style w:type="character" w:customStyle="1" w:styleId="WW8Num48z0">
    <w:name w:val="WW8Num48z0"/>
    <w:uiPriority w:val="99"/>
    <w:rsid w:val="00AD7AA2"/>
    <w:rPr>
      <w:rFonts w:ascii="Garamond" w:hAnsi="Garamond" w:cs="Garamond"/>
    </w:rPr>
  </w:style>
  <w:style w:type="character" w:customStyle="1" w:styleId="WW8Num48z1">
    <w:name w:val="WW8Num48z1"/>
    <w:uiPriority w:val="99"/>
    <w:rsid w:val="00AD7AA2"/>
  </w:style>
  <w:style w:type="character" w:customStyle="1" w:styleId="WW8Num48z2">
    <w:name w:val="WW8Num48z2"/>
    <w:uiPriority w:val="99"/>
    <w:rsid w:val="00AD7AA2"/>
  </w:style>
  <w:style w:type="character" w:customStyle="1" w:styleId="WW8Num48z3">
    <w:name w:val="WW8Num48z3"/>
    <w:uiPriority w:val="99"/>
    <w:rsid w:val="00AD7AA2"/>
  </w:style>
  <w:style w:type="character" w:customStyle="1" w:styleId="WW8Num48z4">
    <w:name w:val="WW8Num48z4"/>
    <w:uiPriority w:val="99"/>
    <w:rsid w:val="00AD7AA2"/>
  </w:style>
  <w:style w:type="character" w:customStyle="1" w:styleId="WW8Num48z5">
    <w:name w:val="WW8Num48z5"/>
    <w:uiPriority w:val="99"/>
    <w:rsid w:val="00AD7AA2"/>
  </w:style>
  <w:style w:type="character" w:customStyle="1" w:styleId="WW8Num48z6">
    <w:name w:val="WW8Num48z6"/>
    <w:uiPriority w:val="99"/>
    <w:rsid w:val="00AD7AA2"/>
  </w:style>
  <w:style w:type="character" w:customStyle="1" w:styleId="WW8Num48z7">
    <w:name w:val="WW8Num48z7"/>
    <w:uiPriority w:val="99"/>
    <w:rsid w:val="00AD7AA2"/>
  </w:style>
  <w:style w:type="character" w:customStyle="1" w:styleId="WW8Num48z8">
    <w:name w:val="WW8Num48z8"/>
    <w:uiPriority w:val="99"/>
    <w:rsid w:val="00AD7AA2"/>
  </w:style>
  <w:style w:type="character" w:customStyle="1" w:styleId="WW8Num49z0">
    <w:name w:val="WW8Num49z0"/>
    <w:uiPriority w:val="99"/>
    <w:rsid w:val="00AD7AA2"/>
    <w:rPr>
      <w:rFonts w:ascii="Garamond" w:hAnsi="Garamond" w:cs="Garamond"/>
    </w:rPr>
  </w:style>
  <w:style w:type="character" w:customStyle="1" w:styleId="WW8Num49z1">
    <w:name w:val="WW8Num49z1"/>
    <w:uiPriority w:val="99"/>
    <w:rsid w:val="00AD7AA2"/>
    <w:rPr>
      <w:rFonts w:ascii="Garamond" w:hAnsi="Garamond" w:cs="Garamond"/>
    </w:rPr>
  </w:style>
  <w:style w:type="character" w:customStyle="1" w:styleId="WW8Num49z2">
    <w:name w:val="WW8Num49z2"/>
    <w:uiPriority w:val="99"/>
    <w:rsid w:val="00AD7AA2"/>
  </w:style>
  <w:style w:type="character" w:customStyle="1" w:styleId="WW8Num49z3">
    <w:name w:val="WW8Num49z3"/>
    <w:uiPriority w:val="99"/>
    <w:rsid w:val="00AD7AA2"/>
  </w:style>
  <w:style w:type="character" w:customStyle="1" w:styleId="WW8Num49z4">
    <w:name w:val="WW8Num49z4"/>
    <w:uiPriority w:val="99"/>
    <w:rsid w:val="00AD7AA2"/>
  </w:style>
  <w:style w:type="character" w:customStyle="1" w:styleId="WW8Num49z5">
    <w:name w:val="WW8Num49z5"/>
    <w:uiPriority w:val="99"/>
    <w:rsid w:val="00AD7AA2"/>
  </w:style>
  <w:style w:type="character" w:customStyle="1" w:styleId="WW8Num49z6">
    <w:name w:val="WW8Num49z6"/>
    <w:uiPriority w:val="99"/>
    <w:rsid w:val="00AD7AA2"/>
  </w:style>
  <w:style w:type="character" w:customStyle="1" w:styleId="WW8Num49z7">
    <w:name w:val="WW8Num49z7"/>
    <w:uiPriority w:val="99"/>
    <w:rsid w:val="00AD7AA2"/>
  </w:style>
  <w:style w:type="character" w:customStyle="1" w:styleId="WW8Num49z8">
    <w:name w:val="WW8Num49z8"/>
    <w:uiPriority w:val="99"/>
    <w:rsid w:val="00AD7AA2"/>
  </w:style>
  <w:style w:type="character" w:customStyle="1" w:styleId="WW8Num50z0">
    <w:name w:val="WW8Num50z0"/>
    <w:uiPriority w:val="99"/>
    <w:rsid w:val="00AD7AA2"/>
    <w:rPr>
      <w:rFonts w:ascii="Garamond" w:hAnsi="Garamond" w:cs="Garamond"/>
    </w:rPr>
  </w:style>
  <w:style w:type="character" w:customStyle="1" w:styleId="WW8Num50z1">
    <w:name w:val="WW8Num50z1"/>
    <w:uiPriority w:val="99"/>
    <w:rsid w:val="00AD7AA2"/>
  </w:style>
  <w:style w:type="character" w:customStyle="1" w:styleId="WW8Num50z2">
    <w:name w:val="WW8Num50z2"/>
    <w:uiPriority w:val="99"/>
    <w:rsid w:val="00AD7AA2"/>
  </w:style>
  <w:style w:type="character" w:customStyle="1" w:styleId="WW8Num50z3">
    <w:name w:val="WW8Num50z3"/>
    <w:uiPriority w:val="99"/>
    <w:rsid w:val="00AD7AA2"/>
  </w:style>
  <w:style w:type="character" w:customStyle="1" w:styleId="WW8Num50z4">
    <w:name w:val="WW8Num50z4"/>
    <w:uiPriority w:val="99"/>
    <w:rsid w:val="00AD7AA2"/>
  </w:style>
  <w:style w:type="character" w:customStyle="1" w:styleId="WW8Num50z5">
    <w:name w:val="WW8Num50z5"/>
    <w:uiPriority w:val="99"/>
    <w:rsid w:val="00AD7AA2"/>
  </w:style>
  <w:style w:type="character" w:customStyle="1" w:styleId="WW8Num50z6">
    <w:name w:val="WW8Num50z6"/>
    <w:uiPriority w:val="99"/>
    <w:rsid w:val="00AD7AA2"/>
  </w:style>
  <w:style w:type="character" w:customStyle="1" w:styleId="WW8Num50z7">
    <w:name w:val="WW8Num50z7"/>
    <w:uiPriority w:val="99"/>
    <w:rsid w:val="00AD7AA2"/>
  </w:style>
  <w:style w:type="character" w:customStyle="1" w:styleId="WW8Num50z8">
    <w:name w:val="WW8Num50z8"/>
    <w:uiPriority w:val="99"/>
    <w:rsid w:val="00AD7AA2"/>
  </w:style>
  <w:style w:type="character" w:customStyle="1" w:styleId="WW8Num51z0">
    <w:name w:val="WW8Num51z0"/>
    <w:uiPriority w:val="99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uiPriority w:val="99"/>
    <w:rsid w:val="00AD7AA2"/>
    <w:rPr>
      <w:rFonts w:ascii="Garamond" w:hAnsi="Garamond" w:cs="Garamond"/>
    </w:rPr>
  </w:style>
  <w:style w:type="character" w:customStyle="1" w:styleId="WW8Num51z2">
    <w:name w:val="WW8Num51z2"/>
    <w:uiPriority w:val="99"/>
    <w:rsid w:val="00AD7AA2"/>
  </w:style>
  <w:style w:type="character" w:customStyle="1" w:styleId="WW8Num51z3">
    <w:name w:val="WW8Num51z3"/>
    <w:uiPriority w:val="99"/>
    <w:rsid w:val="00AD7AA2"/>
  </w:style>
  <w:style w:type="character" w:customStyle="1" w:styleId="WW8Num51z4">
    <w:name w:val="WW8Num51z4"/>
    <w:uiPriority w:val="99"/>
    <w:rsid w:val="00AD7AA2"/>
  </w:style>
  <w:style w:type="character" w:customStyle="1" w:styleId="WW8Num51z5">
    <w:name w:val="WW8Num51z5"/>
    <w:uiPriority w:val="99"/>
    <w:rsid w:val="00AD7AA2"/>
  </w:style>
  <w:style w:type="character" w:customStyle="1" w:styleId="WW8Num51z6">
    <w:name w:val="WW8Num51z6"/>
    <w:uiPriority w:val="99"/>
    <w:rsid w:val="00AD7AA2"/>
  </w:style>
  <w:style w:type="character" w:customStyle="1" w:styleId="WW8Num51z7">
    <w:name w:val="WW8Num51z7"/>
    <w:uiPriority w:val="99"/>
    <w:rsid w:val="00AD7AA2"/>
  </w:style>
  <w:style w:type="character" w:customStyle="1" w:styleId="WW8Num51z8">
    <w:name w:val="WW8Num51z8"/>
    <w:uiPriority w:val="99"/>
    <w:rsid w:val="00AD7AA2"/>
  </w:style>
  <w:style w:type="character" w:customStyle="1" w:styleId="WW8Num52z0">
    <w:name w:val="WW8Num52z0"/>
    <w:uiPriority w:val="99"/>
    <w:rsid w:val="00AD7AA2"/>
  </w:style>
  <w:style w:type="character" w:customStyle="1" w:styleId="WW8Num52z1">
    <w:name w:val="WW8Num52z1"/>
    <w:uiPriority w:val="99"/>
    <w:rsid w:val="00AD7AA2"/>
  </w:style>
  <w:style w:type="character" w:customStyle="1" w:styleId="WW8Num52z2">
    <w:name w:val="WW8Num52z2"/>
    <w:uiPriority w:val="99"/>
    <w:rsid w:val="00AD7AA2"/>
  </w:style>
  <w:style w:type="character" w:customStyle="1" w:styleId="WW8Num52z3">
    <w:name w:val="WW8Num52z3"/>
    <w:uiPriority w:val="99"/>
    <w:rsid w:val="00AD7AA2"/>
  </w:style>
  <w:style w:type="character" w:customStyle="1" w:styleId="WW8Num52z4">
    <w:name w:val="WW8Num52z4"/>
    <w:uiPriority w:val="99"/>
    <w:rsid w:val="00AD7AA2"/>
  </w:style>
  <w:style w:type="character" w:customStyle="1" w:styleId="WW8Num52z5">
    <w:name w:val="WW8Num52z5"/>
    <w:uiPriority w:val="99"/>
    <w:rsid w:val="00AD7AA2"/>
  </w:style>
  <w:style w:type="character" w:customStyle="1" w:styleId="WW8Num52z6">
    <w:name w:val="WW8Num52z6"/>
    <w:uiPriority w:val="99"/>
    <w:rsid w:val="00AD7AA2"/>
  </w:style>
  <w:style w:type="character" w:customStyle="1" w:styleId="WW8Num52z7">
    <w:name w:val="WW8Num52z7"/>
    <w:uiPriority w:val="99"/>
    <w:rsid w:val="00AD7AA2"/>
  </w:style>
  <w:style w:type="character" w:customStyle="1" w:styleId="WW8Num52z8">
    <w:name w:val="WW8Num52z8"/>
    <w:uiPriority w:val="99"/>
    <w:rsid w:val="00AD7AA2"/>
  </w:style>
  <w:style w:type="character" w:customStyle="1" w:styleId="WW8Num53z0">
    <w:name w:val="WW8Num53z0"/>
    <w:uiPriority w:val="99"/>
    <w:rsid w:val="00AD7AA2"/>
  </w:style>
  <w:style w:type="character" w:customStyle="1" w:styleId="WW8Num53z1">
    <w:name w:val="WW8Num53z1"/>
    <w:uiPriority w:val="99"/>
    <w:rsid w:val="00AD7AA2"/>
  </w:style>
  <w:style w:type="character" w:customStyle="1" w:styleId="WW8Num53z2">
    <w:name w:val="WW8Num53z2"/>
    <w:uiPriority w:val="99"/>
    <w:rsid w:val="00AD7AA2"/>
  </w:style>
  <w:style w:type="character" w:customStyle="1" w:styleId="WW8Num53z3">
    <w:name w:val="WW8Num53z3"/>
    <w:uiPriority w:val="99"/>
    <w:rsid w:val="00AD7AA2"/>
  </w:style>
  <w:style w:type="character" w:customStyle="1" w:styleId="WW8Num53z4">
    <w:name w:val="WW8Num53z4"/>
    <w:uiPriority w:val="99"/>
    <w:rsid w:val="00AD7AA2"/>
  </w:style>
  <w:style w:type="character" w:customStyle="1" w:styleId="WW8Num53z5">
    <w:name w:val="WW8Num53z5"/>
    <w:uiPriority w:val="99"/>
    <w:rsid w:val="00AD7AA2"/>
  </w:style>
  <w:style w:type="character" w:customStyle="1" w:styleId="WW8Num53z6">
    <w:name w:val="WW8Num53z6"/>
    <w:uiPriority w:val="99"/>
    <w:rsid w:val="00AD7AA2"/>
  </w:style>
  <w:style w:type="character" w:customStyle="1" w:styleId="WW8Num53z7">
    <w:name w:val="WW8Num53z7"/>
    <w:uiPriority w:val="99"/>
    <w:rsid w:val="00AD7AA2"/>
  </w:style>
  <w:style w:type="character" w:customStyle="1" w:styleId="WW8Num53z8">
    <w:name w:val="WW8Num53z8"/>
    <w:uiPriority w:val="99"/>
    <w:rsid w:val="00AD7AA2"/>
  </w:style>
  <w:style w:type="character" w:customStyle="1" w:styleId="WW8Num54z0">
    <w:name w:val="WW8Num54z0"/>
    <w:uiPriority w:val="99"/>
    <w:rsid w:val="00AD7AA2"/>
    <w:rPr>
      <w:rFonts w:ascii="Garamond" w:hAnsi="Garamond" w:cs="Garamond"/>
    </w:rPr>
  </w:style>
  <w:style w:type="character" w:customStyle="1" w:styleId="WW8Num54z1">
    <w:name w:val="WW8Num54z1"/>
    <w:uiPriority w:val="99"/>
    <w:rsid w:val="00AD7AA2"/>
  </w:style>
  <w:style w:type="character" w:customStyle="1" w:styleId="WW8Num54z2">
    <w:name w:val="WW8Num54z2"/>
    <w:uiPriority w:val="99"/>
    <w:rsid w:val="00AD7AA2"/>
  </w:style>
  <w:style w:type="character" w:customStyle="1" w:styleId="WW8Num54z3">
    <w:name w:val="WW8Num54z3"/>
    <w:uiPriority w:val="99"/>
    <w:rsid w:val="00AD7AA2"/>
  </w:style>
  <w:style w:type="character" w:customStyle="1" w:styleId="WW8Num54z4">
    <w:name w:val="WW8Num54z4"/>
    <w:uiPriority w:val="99"/>
    <w:rsid w:val="00AD7AA2"/>
  </w:style>
  <w:style w:type="character" w:customStyle="1" w:styleId="WW8Num54z5">
    <w:name w:val="WW8Num54z5"/>
    <w:uiPriority w:val="99"/>
    <w:rsid w:val="00AD7AA2"/>
  </w:style>
  <w:style w:type="character" w:customStyle="1" w:styleId="WW8Num54z6">
    <w:name w:val="WW8Num54z6"/>
    <w:uiPriority w:val="99"/>
    <w:rsid w:val="00AD7AA2"/>
  </w:style>
  <w:style w:type="character" w:customStyle="1" w:styleId="WW8Num54z7">
    <w:name w:val="WW8Num54z7"/>
    <w:uiPriority w:val="99"/>
    <w:rsid w:val="00AD7AA2"/>
  </w:style>
  <w:style w:type="character" w:customStyle="1" w:styleId="WW8Num54z8">
    <w:name w:val="WW8Num54z8"/>
    <w:uiPriority w:val="99"/>
    <w:rsid w:val="00AD7AA2"/>
  </w:style>
  <w:style w:type="character" w:customStyle="1" w:styleId="WW8Num55z0">
    <w:name w:val="WW8Num55z0"/>
    <w:uiPriority w:val="99"/>
    <w:rsid w:val="00AD7AA2"/>
  </w:style>
  <w:style w:type="character" w:customStyle="1" w:styleId="WW8Num55z1">
    <w:name w:val="WW8Num55z1"/>
    <w:uiPriority w:val="99"/>
    <w:rsid w:val="00AD7AA2"/>
  </w:style>
  <w:style w:type="character" w:customStyle="1" w:styleId="WW8Num55z2">
    <w:name w:val="WW8Num55z2"/>
    <w:uiPriority w:val="99"/>
    <w:rsid w:val="00AD7AA2"/>
  </w:style>
  <w:style w:type="character" w:customStyle="1" w:styleId="WW8Num55z3">
    <w:name w:val="WW8Num55z3"/>
    <w:uiPriority w:val="99"/>
    <w:rsid w:val="00AD7AA2"/>
  </w:style>
  <w:style w:type="character" w:customStyle="1" w:styleId="WW8Num55z4">
    <w:name w:val="WW8Num55z4"/>
    <w:uiPriority w:val="99"/>
    <w:rsid w:val="00AD7AA2"/>
  </w:style>
  <w:style w:type="character" w:customStyle="1" w:styleId="WW8Num55z5">
    <w:name w:val="WW8Num55z5"/>
    <w:uiPriority w:val="99"/>
    <w:rsid w:val="00AD7AA2"/>
  </w:style>
  <w:style w:type="character" w:customStyle="1" w:styleId="WW8Num55z6">
    <w:name w:val="WW8Num55z6"/>
    <w:uiPriority w:val="99"/>
    <w:rsid w:val="00AD7AA2"/>
  </w:style>
  <w:style w:type="character" w:customStyle="1" w:styleId="WW8Num55z7">
    <w:name w:val="WW8Num55z7"/>
    <w:uiPriority w:val="99"/>
    <w:rsid w:val="00AD7AA2"/>
  </w:style>
  <w:style w:type="character" w:customStyle="1" w:styleId="WW8Num55z8">
    <w:name w:val="WW8Num55z8"/>
    <w:uiPriority w:val="99"/>
    <w:rsid w:val="00AD7AA2"/>
  </w:style>
  <w:style w:type="character" w:customStyle="1" w:styleId="WW8Num56z0">
    <w:name w:val="WW8Num56z0"/>
    <w:uiPriority w:val="99"/>
    <w:rsid w:val="00AD7AA2"/>
    <w:rPr>
      <w:rFonts w:ascii="Garamond" w:hAnsi="Garamond" w:cs="Garamond"/>
      <w:lang w:eastAsia="pl-PL"/>
    </w:rPr>
  </w:style>
  <w:style w:type="character" w:customStyle="1" w:styleId="WW8Num56z1">
    <w:name w:val="WW8Num56z1"/>
    <w:uiPriority w:val="99"/>
    <w:rsid w:val="00AD7AA2"/>
  </w:style>
  <w:style w:type="character" w:customStyle="1" w:styleId="WW8Num56z2">
    <w:name w:val="WW8Num56z2"/>
    <w:uiPriority w:val="99"/>
    <w:rsid w:val="00AD7AA2"/>
  </w:style>
  <w:style w:type="character" w:customStyle="1" w:styleId="WW8Num56z3">
    <w:name w:val="WW8Num56z3"/>
    <w:uiPriority w:val="99"/>
    <w:rsid w:val="00AD7AA2"/>
  </w:style>
  <w:style w:type="character" w:customStyle="1" w:styleId="WW8Num56z4">
    <w:name w:val="WW8Num56z4"/>
    <w:uiPriority w:val="99"/>
    <w:rsid w:val="00AD7AA2"/>
  </w:style>
  <w:style w:type="character" w:customStyle="1" w:styleId="WW8Num56z5">
    <w:name w:val="WW8Num56z5"/>
    <w:uiPriority w:val="99"/>
    <w:rsid w:val="00AD7AA2"/>
  </w:style>
  <w:style w:type="character" w:customStyle="1" w:styleId="WW8Num56z6">
    <w:name w:val="WW8Num56z6"/>
    <w:uiPriority w:val="99"/>
    <w:rsid w:val="00AD7AA2"/>
  </w:style>
  <w:style w:type="character" w:customStyle="1" w:styleId="WW8Num56z7">
    <w:name w:val="WW8Num56z7"/>
    <w:uiPriority w:val="99"/>
    <w:rsid w:val="00AD7AA2"/>
  </w:style>
  <w:style w:type="character" w:customStyle="1" w:styleId="WW8Num56z8">
    <w:name w:val="WW8Num56z8"/>
    <w:uiPriority w:val="99"/>
    <w:rsid w:val="00AD7AA2"/>
  </w:style>
  <w:style w:type="character" w:customStyle="1" w:styleId="WW8Num57z0">
    <w:name w:val="WW8Num57z0"/>
    <w:uiPriority w:val="99"/>
    <w:rsid w:val="00AD7AA2"/>
  </w:style>
  <w:style w:type="character" w:customStyle="1" w:styleId="WW8Num57z1">
    <w:name w:val="WW8Num57z1"/>
    <w:uiPriority w:val="99"/>
    <w:rsid w:val="00AD7AA2"/>
  </w:style>
  <w:style w:type="character" w:customStyle="1" w:styleId="WW8Num57z2">
    <w:name w:val="WW8Num57z2"/>
    <w:uiPriority w:val="99"/>
    <w:rsid w:val="00AD7AA2"/>
  </w:style>
  <w:style w:type="character" w:customStyle="1" w:styleId="WW8Num57z3">
    <w:name w:val="WW8Num57z3"/>
    <w:uiPriority w:val="99"/>
    <w:rsid w:val="00AD7AA2"/>
  </w:style>
  <w:style w:type="character" w:customStyle="1" w:styleId="WW8Num57z4">
    <w:name w:val="WW8Num57z4"/>
    <w:uiPriority w:val="99"/>
    <w:rsid w:val="00AD7AA2"/>
  </w:style>
  <w:style w:type="character" w:customStyle="1" w:styleId="WW8Num57z5">
    <w:name w:val="WW8Num57z5"/>
    <w:uiPriority w:val="99"/>
    <w:rsid w:val="00AD7AA2"/>
  </w:style>
  <w:style w:type="character" w:customStyle="1" w:styleId="WW8Num57z6">
    <w:name w:val="WW8Num57z6"/>
    <w:uiPriority w:val="99"/>
    <w:rsid w:val="00AD7AA2"/>
  </w:style>
  <w:style w:type="character" w:customStyle="1" w:styleId="WW8Num57z7">
    <w:name w:val="WW8Num57z7"/>
    <w:uiPriority w:val="99"/>
    <w:rsid w:val="00AD7AA2"/>
  </w:style>
  <w:style w:type="character" w:customStyle="1" w:styleId="WW8Num57z8">
    <w:name w:val="WW8Num57z8"/>
    <w:uiPriority w:val="99"/>
    <w:rsid w:val="00AD7AA2"/>
  </w:style>
  <w:style w:type="character" w:customStyle="1" w:styleId="WW8Num58z0">
    <w:name w:val="WW8Num58z0"/>
    <w:uiPriority w:val="99"/>
    <w:rsid w:val="00AD7AA2"/>
  </w:style>
  <w:style w:type="character" w:customStyle="1" w:styleId="WW8Num58z1">
    <w:name w:val="WW8Num58z1"/>
    <w:uiPriority w:val="99"/>
    <w:rsid w:val="00AD7AA2"/>
  </w:style>
  <w:style w:type="character" w:customStyle="1" w:styleId="WW8Num58z2">
    <w:name w:val="WW8Num58z2"/>
    <w:uiPriority w:val="99"/>
    <w:rsid w:val="00AD7AA2"/>
  </w:style>
  <w:style w:type="character" w:customStyle="1" w:styleId="WW8Num58z3">
    <w:name w:val="WW8Num58z3"/>
    <w:uiPriority w:val="99"/>
    <w:rsid w:val="00AD7AA2"/>
  </w:style>
  <w:style w:type="character" w:customStyle="1" w:styleId="WW8Num58z4">
    <w:name w:val="WW8Num58z4"/>
    <w:uiPriority w:val="99"/>
    <w:rsid w:val="00AD7AA2"/>
  </w:style>
  <w:style w:type="character" w:customStyle="1" w:styleId="WW8Num58z5">
    <w:name w:val="WW8Num58z5"/>
    <w:uiPriority w:val="99"/>
    <w:rsid w:val="00AD7AA2"/>
  </w:style>
  <w:style w:type="character" w:customStyle="1" w:styleId="WW8Num58z6">
    <w:name w:val="WW8Num58z6"/>
    <w:uiPriority w:val="99"/>
    <w:rsid w:val="00AD7AA2"/>
  </w:style>
  <w:style w:type="character" w:customStyle="1" w:styleId="WW8Num58z7">
    <w:name w:val="WW8Num58z7"/>
    <w:uiPriority w:val="99"/>
    <w:rsid w:val="00AD7AA2"/>
  </w:style>
  <w:style w:type="character" w:customStyle="1" w:styleId="WW8Num58z8">
    <w:name w:val="WW8Num58z8"/>
    <w:uiPriority w:val="99"/>
    <w:rsid w:val="00AD7AA2"/>
  </w:style>
  <w:style w:type="character" w:customStyle="1" w:styleId="WW8Num59z0">
    <w:name w:val="WW8Num59z0"/>
    <w:uiPriority w:val="99"/>
    <w:rsid w:val="00AD7AA2"/>
  </w:style>
  <w:style w:type="character" w:customStyle="1" w:styleId="WW8Num59z1">
    <w:name w:val="WW8Num59z1"/>
    <w:uiPriority w:val="99"/>
    <w:rsid w:val="00AD7AA2"/>
  </w:style>
  <w:style w:type="character" w:customStyle="1" w:styleId="WW8Num59z2">
    <w:name w:val="WW8Num59z2"/>
    <w:uiPriority w:val="99"/>
    <w:rsid w:val="00AD7AA2"/>
  </w:style>
  <w:style w:type="character" w:customStyle="1" w:styleId="WW8Num59z3">
    <w:name w:val="WW8Num59z3"/>
    <w:uiPriority w:val="99"/>
    <w:rsid w:val="00AD7AA2"/>
  </w:style>
  <w:style w:type="character" w:customStyle="1" w:styleId="WW8Num59z4">
    <w:name w:val="WW8Num59z4"/>
    <w:uiPriority w:val="99"/>
    <w:rsid w:val="00AD7AA2"/>
  </w:style>
  <w:style w:type="character" w:customStyle="1" w:styleId="WW8Num59z5">
    <w:name w:val="WW8Num59z5"/>
    <w:uiPriority w:val="99"/>
    <w:rsid w:val="00AD7AA2"/>
  </w:style>
  <w:style w:type="character" w:customStyle="1" w:styleId="WW8Num59z6">
    <w:name w:val="WW8Num59z6"/>
    <w:uiPriority w:val="99"/>
    <w:rsid w:val="00AD7AA2"/>
  </w:style>
  <w:style w:type="character" w:customStyle="1" w:styleId="WW8Num59z7">
    <w:name w:val="WW8Num59z7"/>
    <w:uiPriority w:val="99"/>
    <w:rsid w:val="00AD7AA2"/>
  </w:style>
  <w:style w:type="character" w:customStyle="1" w:styleId="WW8Num59z8">
    <w:name w:val="WW8Num59z8"/>
    <w:uiPriority w:val="99"/>
    <w:rsid w:val="00AD7AA2"/>
  </w:style>
  <w:style w:type="character" w:customStyle="1" w:styleId="WW8Num60z0">
    <w:name w:val="WW8Num60z0"/>
    <w:uiPriority w:val="99"/>
    <w:rsid w:val="00AD7AA2"/>
    <w:rPr>
      <w:rFonts w:ascii="Garamond" w:hAnsi="Garamond" w:cs="Garamond"/>
    </w:rPr>
  </w:style>
  <w:style w:type="character" w:customStyle="1" w:styleId="WW8Num60z1">
    <w:name w:val="WW8Num60z1"/>
    <w:uiPriority w:val="99"/>
    <w:rsid w:val="00AD7AA2"/>
  </w:style>
  <w:style w:type="character" w:customStyle="1" w:styleId="WW8Num60z2">
    <w:name w:val="WW8Num60z2"/>
    <w:uiPriority w:val="99"/>
    <w:rsid w:val="00AD7AA2"/>
  </w:style>
  <w:style w:type="character" w:customStyle="1" w:styleId="WW8Num60z3">
    <w:name w:val="WW8Num60z3"/>
    <w:uiPriority w:val="99"/>
    <w:rsid w:val="00AD7AA2"/>
  </w:style>
  <w:style w:type="character" w:customStyle="1" w:styleId="WW8Num60z4">
    <w:name w:val="WW8Num60z4"/>
    <w:uiPriority w:val="99"/>
    <w:rsid w:val="00AD7AA2"/>
  </w:style>
  <w:style w:type="character" w:customStyle="1" w:styleId="WW8Num60z5">
    <w:name w:val="WW8Num60z5"/>
    <w:uiPriority w:val="99"/>
    <w:rsid w:val="00AD7AA2"/>
  </w:style>
  <w:style w:type="character" w:customStyle="1" w:styleId="WW8Num60z6">
    <w:name w:val="WW8Num60z6"/>
    <w:uiPriority w:val="99"/>
    <w:rsid w:val="00AD7AA2"/>
  </w:style>
  <w:style w:type="character" w:customStyle="1" w:styleId="WW8Num60z7">
    <w:name w:val="WW8Num60z7"/>
    <w:uiPriority w:val="99"/>
    <w:rsid w:val="00AD7AA2"/>
  </w:style>
  <w:style w:type="character" w:customStyle="1" w:styleId="WW8Num60z8">
    <w:name w:val="WW8Num60z8"/>
    <w:uiPriority w:val="99"/>
    <w:rsid w:val="00AD7AA2"/>
  </w:style>
  <w:style w:type="character" w:customStyle="1" w:styleId="WW8Num61z0">
    <w:name w:val="WW8Num61z0"/>
    <w:uiPriority w:val="99"/>
    <w:rsid w:val="00AD7AA2"/>
    <w:rPr>
      <w:rFonts w:ascii="Garamond" w:eastAsia="Times New Roman" w:hAnsi="Garamond" w:cs="Garamond"/>
    </w:rPr>
  </w:style>
  <w:style w:type="character" w:customStyle="1" w:styleId="WW8Num61z1">
    <w:name w:val="WW8Num61z1"/>
    <w:uiPriority w:val="99"/>
    <w:rsid w:val="00AD7AA2"/>
    <w:rPr>
      <w:rFonts w:ascii="Garamond" w:hAnsi="Garamond" w:cs="Garamond"/>
    </w:rPr>
  </w:style>
  <w:style w:type="character" w:customStyle="1" w:styleId="WW8Num61z2">
    <w:name w:val="WW8Num61z2"/>
    <w:uiPriority w:val="99"/>
    <w:rsid w:val="00AD7AA2"/>
  </w:style>
  <w:style w:type="character" w:customStyle="1" w:styleId="WW8Num61z3">
    <w:name w:val="WW8Num61z3"/>
    <w:uiPriority w:val="99"/>
    <w:rsid w:val="00AD7AA2"/>
  </w:style>
  <w:style w:type="character" w:customStyle="1" w:styleId="WW8Num61z4">
    <w:name w:val="WW8Num61z4"/>
    <w:uiPriority w:val="99"/>
    <w:rsid w:val="00AD7AA2"/>
  </w:style>
  <w:style w:type="character" w:customStyle="1" w:styleId="WW8Num61z5">
    <w:name w:val="WW8Num61z5"/>
    <w:uiPriority w:val="99"/>
    <w:rsid w:val="00AD7AA2"/>
  </w:style>
  <w:style w:type="character" w:customStyle="1" w:styleId="WW8Num61z6">
    <w:name w:val="WW8Num61z6"/>
    <w:uiPriority w:val="99"/>
    <w:rsid w:val="00AD7AA2"/>
  </w:style>
  <w:style w:type="character" w:customStyle="1" w:styleId="WW8Num61z7">
    <w:name w:val="WW8Num61z7"/>
    <w:uiPriority w:val="99"/>
    <w:rsid w:val="00AD7AA2"/>
  </w:style>
  <w:style w:type="character" w:customStyle="1" w:styleId="WW8Num61z8">
    <w:name w:val="WW8Num61z8"/>
    <w:uiPriority w:val="99"/>
    <w:rsid w:val="00AD7AA2"/>
  </w:style>
  <w:style w:type="character" w:customStyle="1" w:styleId="WW8Num62z0">
    <w:name w:val="WW8Num62z0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62z1">
    <w:name w:val="WW8Num62z1"/>
    <w:uiPriority w:val="99"/>
    <w:rsid w:val="00AD7AA2"/>
  </w:style>
  <w:style w:type="character" w:customStyle="1" w:styleId="WW8Num62z2">
    <w:name w:val="WW8Num62z2"/>
    <w:uiPriority w:val="99"/>
    <w:rsid w:val="00AD7AA2"/>
  </w:style>
  <w:style w:type="character" w:customStyle="1" w:styleId="WW8Num62z3">
    <w:name w:val="WW8Num62z3"/>
    <w:uiPriority w:val="99"/>
    <w:rsid w:val="00AD7AA2"/>
  </w:style>
  <w:style w:type="character" w:customStyle="1" w:styleId="WW8Num62z4">
    <w:name w:val="WW8Num62z4"/>
    <w:uiPriority w:val="99"/>
    <w:rsid w:val="00AD7AA2"/>
  </w:style>
  <w:style w:type="character" w:customStyle="1" w:styleId="WW8Num62z5">
    <w:name w:val="WW8Num62z5"/>
    <w:uiPriority w:val="99"/>
    <w:rsid w:val="00AD7AA2"/>
  </w:style>
  <w:style w:type="character" w:customStyle="1" w:styleId="WW8Num62z6">
    <w:name w:val="WW8Num62z6"/>
    <w:uiPriority w:val="99"/>
    <w:rsid w:val="00AD7AA2"/>
  </w:style>
  <w:style w:type="character" w:customStyle="1" w:styleId="WW8Num62z7">
    <w:name w:val="WW8Num62z7"/>
    <w:uiPriority w:val="99"/>
    <w:rsid w:val="00AD7AA2"/>
  </w:style>
  <w:style w:type="character" w:customStyle="1" w:styleId="WW8Num62z8">
    <w:name w:val="WW8Num62z8"/>
    <w:uiPriority w:val="99"/>
    <w:rsid w:val="00AD7AA2"/>
  </w:style>
  <w:style w:type="character" w:customStyle="1" w:styleId="WW8Num63z0">
    <w:name w:val="WW8Num63z0"/>
    <w:uiPriority w:val="99"/>
    <w:rsid w:val="00AD7AA2"/>
  </w:style>
  <w:style w:type="character" w:customStyle="1" w:styleId="WW8Num63z1">
    <w:name w:val="WW8Num63z1"/>
    <w:uiPriority w:val="99"/>
    <w:rsid w:val="00AD7AA2"/>
  </w:style>
  <w:style w:type="character" w:customStyle="1" w:styleId="WW8Num63z2">
    <w:name w:val="WW8Num63z2"/>
    <w:uiPriority w:val="99"/>
    <w:rsid w:val="00AD7AA2"/>
  </w:style>
  <w:style w:type="character" w:customStyle="1" w:styleId="WW8Num63z3">
    <w:name w:val="WW8Num63z3"/>
    <w:uiPriority w:val="99"/>
    <w:rsid w:val="00AD7AA2"/>
  </w:style>
  <w:style w:type="character" w:customStyle="1" w:styleId="WW8Num63z4">
    <w:name w:val="WW8Num63z4"/>
    <w:uiPriority w:val="99"/>
    <w:rsid w:val="00AD7AA2"/>
  </w:style>
  <w:style w:type="character" w:customStyle="1" w:styleId="WW8Num63z5">
    <w:name w:val="WW8Num63z5"/>
    <w:uiPriority w:val="99"/>
    <w:rsid w:val="00AD7AA2"/>
  </w:style>
  <w:style w:type="character" w:customStyle="1" w:styleId="WW8Num63z6">
    <w:name w:val="WW8Num63z6"/>
    <w:uiPriority w:val="99"/>
    <w:rsid w:val="00AD7AA2"/>
  </w:style>
  <w:style w:type="character" w:customStyle="1" w:styleId="WW8Num63z7">
    <w:name w:val="WW8Num63z7"/>
    <w:uiPriority w:val="99"/>
    <w:rsid w:val="00AD7AA2"/>
  </w:style>
  <w:style w:type="character" w:customStyle="1" w:styleId="WW8Num63z8">
    <w:name w:val="WW8Num63z8"/>
    <w:uiPriority w:val="99"/>
    <w:rsid w:val="00AD7AA2"/>
  </w:style>
  <w:style w:type="character" w:customStyle="1" w:styleId="Domylnaczcionkaakapitu1">
    <w:name w:val="Domyślna czcionka akapitu1"/>
    <w:uiPriority w:val="99"/>
    <w:rsid w:val="00AD7AA2"/>
  </w:style>
  <w:style w:type="character" w:customStyle="1" w:styleId="ListLabel1">
    <w:name w:val="ListLabel 1"/>
    <w:uiPriority w:val="99"/>
    <w:rsid w:val="00AD7AA2"/>
    <w:rPr>
      <w:b/>
      <w:bCs/>
    </w:rPr>
  </w:style>
  <w:style w:type="character" w:customStyle="1" w:styleId="ListLabel2">
    <w:name w:val="ListLabel 2"/>
    <w:uiPriority w:val="99"/>
    <w:rsid w:val="00AD7AA2"/>
  </w:style>
  <w:style w:type="character" w:customStyle="1" w:styleId="ListLabel3">
    <w:name w:val="ListLabel 3"/>
    <w:uiPriority w:val="99"/>
    <w:rsid w:val="00AD7AA2"/>
  </w:style>
  <w:style w:type="character" w:customStyle="1" w:styleId="ListLabel4">
    <w:name w:val="ListLabel 4"/>
    <w:uiPriority w:val="99"/>
    <w:rsid w:val="00AD7AA2"/>
  </w:style>
  <w:style w:type="character" w:customStyle="1" w:styleId="ListLabel5">
    <w:name w:val="ListLabel 5"/>
    <w:uiPriority w:val="99"/>
    <w:rsid w:val="00AD7AA2"/>
  </w:style>
  <w:style w:type="character" w:customStyle="1" w:styleId="ListLabel6">
    <w:name w:val="ListLabel 6"/>
    <w:uiPriority w:val="99"/>
    <w:rsid w:val="00AD7AA2"/>
  </w:style>
  <w:style w:type="character" w:customStyle="1" w:styleId="ListLabel7">
    <w:name w:val="ListLabel 7"/>
    <w:uiPriority w:val="99"/>
    <w:rsid w:val="00AD7AA2"/>
  </w:style>
  <w:style w:type="character" w:customStyle="1" w:styleId="ListLabel8">
    <w:name w:val="ListLabel 8"/>
    <w:uiPriority w:val="99"/>
    <w:rsid w:val="00AD7AA2"/>
  </w:style>
  <w:style w:type="character" w:customStyle="1" w:styleId="ListLabel9">
    <w:name w:val="ListLabel 9"/>
    <w:uiPriority w:val="99"/>
    <w:rsid w:val="00AD7AA2"/>
    <w:rPr>
      <w:b/>
      <w:bCs/>
      <w:sz w:val="22"/>
      <w:szCs w:val="22"/>
    </w:rPr>
  </w:style>
  <w:style w:type="character" w:customStyle="1" w:styleId="ListLabel10">
    <w:name w:val="ListLabel 10"/>
    <w:uiPriority w:val="99"/>
    <w:rsid w:val="00AD7AA2"/>
    <w:rPr>
      <w:b/>
      <w:bCs/>
      <w:sz w:val="22"/>
      <w:szCs w:val="22"/>
    </w:rPr>
  </w:style>
  <w:style w:type="character" w:customStyle="1" w:styleId="ListLabel11">
    <w:name w:val="ListLabel 11"/>
    <w:uiPriority w:val="99"/>
    <w:rsid w:val="00AD7AA2"/>
  </w:style>
  <w:style w:type="character" w:customStyle="1" w:styleId="ListLabel12">
    <w:name w:val="ListLabel 12"/>
    <w:uiPriority w:val="99"/>
    <w:rsid w:val="00AD7AA2"/>
  </w:style>
  <w:style w:type="character" w:customStyle="1" w:styleId="ListLabel13">
    <w:name w:val="ListLabel 13"/>
    <w:uiPriority w:val="99"/>
    <w:rsid w:val="00AD7AA2"/>
    <w:rPr>
      <w:color w:val="auto"/>
    </w:rPr>
  </w:style>
  <w:style w:type="character" w:customStyle="1" w:styleId="ListLabel14">
    <w:name w:val="ListLabel 14"/>
    <w:uiPriority w:val="99"/>
    <w:rsid w:val="00AD7AA2"/>
    <w:rPr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ListLabel15">
    <w:name w:val="ListLabel 15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">
    <w:name w:val="ListLabel 16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7">
    <w:name w:val="ListLabel 17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">
    <w:name w:val="ListLabel 18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9">
    <w:name w:val="ListLabel 19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">
    <w:name w:val="ListLabel 20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">
    <w:name w:val="ListLabel 21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">
    <w:name w:val="ListLabel 22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">
    <w:name w:val="ListLabel 23"/>
    <w:uiPriority w:val="99"/>
    <w:rsid w:val="00AD7AA2"/>
  </w:style>
  <w:style w:type="character" w:customStyle="1" w:styleId="ListLabel24">
    <w:name w:val="ListLabel 24"/>
    <w:uiPriority w:val="99"/>
    <w:rsid w:val="00AD7AA2"/>
  </w:style>
  <w:style w:type="character" w:customStyle="1" w:styleId="ListLabel25">
    <w:name w:val="ListLabel 25"/>
    <w:uiPriority w:val="99"/>
    <w:rsid w:val="00AD7AA2"/>
  </w:style>
  <w:style w:type="character" w:customStyle="1" w:styleId="ListLabel26">
    <w:name w:val="ListLabel 26"/>
    <w:uiPriority w:val="99"/>
    <w:rsid w:val="00AD7AA2"/>
  </w:style>
  <w:style w:type="character" w:customStyle="1" w:styleId="ListLabel27">
    <w:name w:val="ListLabel 27"/>
    <w:uiPriority w:val="99"/>
    <w:rsid w:val="00AD7AA2"/>
  </w:style>
  <w:style w:type="character" w:customStyle="1" w:styleId="ListLabel28">
    <w:name w:val="ListLabel 28"/>
    <w:uiPriority w:val="99"/>
    <w:rsid w:val="00AD7AA2"/>
  </w:style>
  <w:style w:type="character" w:customStyle="1" w:styleId="ListLabel29">
    <w:name w:val="ListLabel 29"/>
    <w:uiPriority w:val="99"/>
    <w:rsid w:val="00AD7AA2"/>
    <w:rPr>
      <w:b/>
      <w:bCs/>
    </w:rPr>
  </w:style>
  <w:style w:type="character" w:customStyle="1" w:styleId="ListLabel30">
    <w:name w:val="ListLabel 30"/>
    <w:uiPriority w:val="99"/>
    <w:rsid w:val="00AD7AA2"/>
    <w:rPr>
      <w:b/>
      <w:bCs/>
    </w:rPr>
  </w:style>
  <w:style w:type="character" w:customStyle="1" w:styleId="ListLabel31">
    <w:name w:val="ListLabel 31"/>
    <w:uiPriority w:val="99"/>
    <w:rsid w:val="00AD7AA2"/>
    <w:rPr>
      <w:b/>
      <w:bCs/>
    </w:rPr>
  </w:style>
  <w:style w:type="character" w:customStyle="1" w:styleId="ListLabel32">
    <w:name w:val="ListLabel 32"/>
    <w:uiPriority w:val="99"/>
    <w:rsid w:val="00AD7AA2"/>
    <w:rPr>
      <w:b/>
      <w:bCs/>
    </w:rPr>
  </w:style>
  <w:style w:type="character" w:customStyle="1" w:styleId="ListLabel33">
    <w:name w:val="ListLabel 33"/>
    <w:uiPriority w:val="99"/>
    <w:rsid w:val="00AD7AA2"/>
  </w:style>
  <w:style w:type="character" w:customStyle="1" w:styleId="ListLabel34">
    <w:name w:val="ListLabel 34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ListLabel35">
    <w:name w:val="ListLabel 35"/>
    <w:uiPriority w:val="99"/>
    <w:rsid w:val="00AD7AA2"/>
    <w:rPr>
      <w:rFonts w:ascii="Garamond" w:hAnsi="Garamond" w:cs="Garamond"/>
    </w:rPr>
  </w:style>
  <w:style w:type="character" w:customStyle="1" w:styleId="ListLabel36">
    <w:name w:val="ListLabel 36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37">
    <w:name w:val="ListLabel 37"/>
    <w:uiPriority w:val="99"/>
    <w:rsid w:val="00AD7AA2"/>
    <w:rPr>
      <w:sz w:val="20"/>
      <w:szCs w:val="20"/>
    </w:rPr>
  </w:style>
  <w:style w:type="character" w:customStyle="1" w:styleId="ListLabel38">
    <w:name w:val="ListLabel 38"/>
    <w:uiPriority w:val="99"/>
    <w:rsid w:val="00AD7AA2"/>
    <w:rPr>
      <w:sz w:val="20"/>
      <w:szCs w:val="20"/>
    </w:rPr>
  </w:style>
  <w:style w:type="character" w:customStyle="1" w:styleId="ListLabel39">
    <w:name w:val="ListLabel 39"/>
    <w:uiPriority w:val="99"/>
    <w:rsid w:val="00AD7AA2"/>
    <w:rPr>
      <w:sz w:val="20"/>
      <w:szCs w:val="20"/>
    </w:rPr>
  </w:style>
  <w:style w:type="character" w:customStyle="1" w:styleId="ListLabel40">
    <w:name w:val="ListLabel 40"/>
    <w:uiPriority w:val="99"/>
    <w:rsid w:val="00AD7AA2"/>
    <w:rPr>
      <w:sz w:val="20"/>
      <w:szCs w:val="20"/>
    </w:rPr>
  </w:style>
  <w:style w:type="character" w:customStyle="1" w:styleId="ListLabel41">
    <w:name w:val="ListLabel 41"/>
    <w:uiPriority w:val="99"/>
    <w:rsid w:val="00AD7AA2"/>
    <w:rPr>
      <w:sz w:val="20"/>
      <w:szCs w:val="20"/>
    </w:rPr>
  </w:style>
  <w:style w:type="character" w:customStyle="1" w:styleId="ListLabel42">
    <w:name w:val="ListLabel 42"/>
    <w:uiPriority w:val="99"/>
    <w:rsid w:val="00AD7AA2"/>
    <w:rPr>
      <w:sz w:val="20"/>
      <w:szCs w:val="20"/>
    </w:rPr>
  </w:style>
  <w:style w:type="character" w:customStyle="1" w:styleId="ListLabel43">
    <w:name w:val="ListLabel 43"/>
    <w:uiPriority w:val="99"/>
    <w:rsid w:val="00AD7AA2"/>
    <w:rPr>
      <w:sz w:val="20"/>
      <w:szCs w:val="20"/>
    </w:rPr>
  </w:style>
  <w:style w:type="character" w:customStyle="1" w:styleId="ListLabel44">
    <w:name w:val="ListLabel 44"/>
    <w:uiPriority w:val="99"/>
    <w:rsid w:val="00AD7AA2"/>
    <w:rPr>
      <w:sz w:val="20"/>
      <w:szCs w:val="20"/>
    </w:rPr>
  </w:style>
  <w:style w:type="character" w:customStyle="1" w:styleId="ListLabel45">
    <w:name w:val="ListLabel 45"/>
    <w:uiPriority w:val="99"/>
    <w:rsid w:val="00AD7AA2"/>
    <w:rPr>
      <w:rFonts w:ascii="Garamond" w:hAnsi="Garamond" w:cs="Garamond"/>
    </w:rPr>
  </w:style>
  <w:style w:type="character" w:customStyle="1" w:styleId="ListLabel46">
    <w:name w:val="ListLabel 46"/>
    <w:uiPriority w:val="99"/>
    <w:rsid w:val="00AD7AA2"/>
    <w:rPr>
      <w:rFonts w:eastAsia="Times New Roman"/>
    </w:rPr>
  </w:style>
  <w:style w:type="character" w:customStyle="1" w:styleId="ListLabel47">
    <w:name w:val="ListLabel 47"/>
    <w:uiPriority w:val="99"/>
    <w:rsid w:val="00AD7AA2"/>
    <w:rPr>
      <w:rFonts w:ascii="Garamond" w:eastAsia="Times New Roman" w:hAnsi="Garamond" w:cs="Garamond"/>
    </w:rPr>
  </w:style>
  <w:style w:type="character" w:customStyle="1" w:styleId="ListLabel48">
    <w:name w:val="ListLabel 48"/>
    <w:uiPriority w:val="99"/>
    <w:rsid w:val="00AD7AA2"/>
  </w:style>
  <w:style w:type="character" w:customStyle="1" w:styleId="ListLabel49">
    <w:name w:val="ListLabel 49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uiPriority w:val="99"/>
    <w:rsid w:val="00AD7AA2"/>
    <w:rPr>
      <w:rFonts w:ascii="Garamond" w:hAnsi="Garamond" w:cs="Garamond"/>
    </w:rPr>
  </w:style>
  <w:style w:type="character" w:customStyle="1" w:styleId="ListLabel51">
    <w:name w:val="ListLabel 51"/>
    <w:uiPriority w:val="99"/>
    <w:rsid w:val="00AD7AA2"/>
    <w:rPr>
      <w:rFonts w:ascii="Garamond" w:hAnsi="Garamond" w:cs="Garamond"/>
    </w:rPr>
  </w:style>
  <w:style w:type="character" w:customStyle="1" w:styleId="ListLabel52">
    <w:name w:val="ListLabel 52"/>
    <w:uiPriority w:val="99"/>
    <w:rsid w:val="00AD7AA2"/>
    <w:rPr>
      <w:rFonts w:ascii="Garamond" w:hAnsi="Garamond" w:cs="Garamond"/>
    </w:rPr>
  </w:style>
  <w:style w:type="character" w:customStyle="1" w:styleId="ListLabel53">
    <w:name w:val="ListLabel 53"/>
    <w:uiPriority w:val="99"/>
    <w:rsid w:val="00AD7AA2"/>
    <w:rPr>
      <w:rFonts w:ascii="Garamond" w:hAnsi="Garamond" w:cs="Garamond"/>
      <w:b/>
      <w:bCs/>
      <w:sz w:val="22"/>
      <w:szCs w:val="22"/>
    </w:rPr>
  </w:style>
  <w:style w:type="paragraph" w:styleId="Legenda">
    <w:name w:val="caption"/>
    <w:basedOn w:val="Normalny"/>
    <w:uiPriority w:val="99"/>
    <w:qFormat/>
    <w:rsid w:val="00AD7AA2"/>
    <w:pPr>
      <w:suppressLineNumbers/>
      <w:suppressAutoHyphens/>
      <w:spacing w:before="120" w:after="120"/>
    </w:pPr>
    <w:rPr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uiPriority w:val="99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uiPriority w:val="99"/>
    <w:rsid w:val="00AD7AA2"/>
    <w:pPr>
      <w:suppressAutoHyphens/>
    </w:pPr>
    <w:rPr>
      <w:rFonts w:cs="Calibri"/>
      <w:kern w:val="1"/>
      <w:sz w:val="22"/>
      <w:szCs w:val="22"/>
    </w:rPr>
  </w:style>
  <w:style w:type="paragraph" w:customStyle="1" w:styleId="Listapunktowana21">
    <w:name w:val="Lista punktowana 21"/>
    <w:basedOn w:val="Normalny"/>
    <w:uiPriority w:val="99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lang w:eastAsia="pl-PL"/>
    </w:rPr>
  </w:style>
  <w:style w:type="paragraph" w:customStyle="1" w:styleId="Akapitzlist2">
    <w:name w:val="Akapit z listą2"/>
    <w:basedOn w:val="Normalny"/>
    <w:uiPriority w:val="99"/>
    <w:rsid w:val="00AD7AA2"/>
    <w:pPr>
      <w:suppressAutoHyphens/>
      <w:ind w:left="720"/>
    </w:pPr>
    <w:rPr>
      <w:kern w:val="1"/>
    </w:rPr>
  </w:style>
  <w:style w:type="paragraph" w:customStyle="1" w:styleId="Tekstpodstawowy21">
    <w:name w:val="Tekst podstawowy 21"/>
    <w:basedOn w:val="Normalny"/>
    <w:uiPriority w:val="99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uiPriority w:val="99"/>
    <w:rsid w:val="00AD7AA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uiPriority w:val="99"/>
    <w:rsid w:val="00AD7AA2"/>
    <w:pPr>
      <w:suppressAutoHyphens/>
      <w:spacing w:after="0" w:line="240" w:lineRule="auto"/>
    </w:pPr>
    <w:rPr>
      <w:kern w:val="1"/>
    </w:rPr>
  </w:style>
  <w:style w:type="paragraph" w:customStyle="1" w:styleId="Zawartoramki">
    <w:name w:val="Zawartość ramki"/>
    <w:basedOn w:val="Normalny"/>
    <w:uiPriority w:val="99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uiPriority w:val="99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uiPriority w:val="99"/>
    <w:rsid w:val="00AD7AA2"/>
    <w:pPr>
      <w:jc w:val="center"/>
    </w:pPr>
    <w:rPr>
      <w:b/>
      <w:bCs/>
    </w:rPr>
  </w:style>
  <w:style w:type="character" w:styleId="Pogrubienie">
    <w:name w:val="Strong"/>
    <w:uiPriority w:val="99"/>
    <w:qFormat/>
    <w:rsid w:val="009B25DD"/>
    <w:rPr>
      <w:b/>
      <w:bCs/>
    </w:rPr>
  </w:style>
  <w:style w:type="character" w:styleId="UyteHipercze">
    <w:name w:val="FollowedHyperlink"/>
    <w:uiPriority w:val="99"/>
    <w:semiHidden/>
    <w:rsid w:val="00E97058"/>
    <w:rPr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28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DOM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Michał Lewandowski</dc:creator>
  <cp:keywords/>
  <dc:description/>
  <cp:lastModifiedBy>Dorota Osińska</cp:lastModifiedBy>
  <cp:revision>2</cp:revision>
  <cp:lastPrinted>2018-06-11T09:55:00Z</cp:lastPrinted>
  <dcterms:created xsi:type="dcterms:W3CDTF">2019-04-29T08:45:00Z</dcterms:created>
  <dcterms:modified xsi:type="dcterms:W3CDTF">2019-04-29T08:45:00Z</dcterms:modified>
</cp:coreProperties>
</file>