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E01" w:rsidRDefault="00263E01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Załącznik nr 7 do SIWZ</w:t>
      </w:r>
    </w:p>
    <w:p w:rsidR="00263E01" w:rsidRDefault="00263E01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Zamawiający: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 xml:space="preserve">AMW REWITA Sp. z o.o. </w:t>
      </w:r>
    </w:p>
    <w:p w:rsidR="00CD38EF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Oddział Rewita </w:t>
      </w:r>
      <w:r w:rsidR="00263E01">
        <w:rPr>
          <w:rFonts w:ascii="Garamond" w:hAnsi="Garamond" w:cs="Arial"/>
          <w:b/>
        </w:rPr>
        <w:t>Międzyzdroje</w:t>
      </w:r>
    </w:p>
    <w:p w:rsidR="00CD38EF" w:rsidRPr="009A6DDA" w:rsidRDefault="00263E01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>ul. Promenada Gwiazd 3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 w:rsidRPr="009A6DDA">
        <w:rPr>
          <w:rFonts w:ascii="Garamond" w:hAnsi="Garamond" w:cs="Arial"/>
        </w:rPr>
        <w:t>72-</w:t>
      </w:r>
      <w:r w:rsidR="00263E01">
        <w:rPr>
          <w:rFonts w:ascii="Garamond" w:hAnsi="Garamond" w:cs="Arial"/>
        </w:rPr>
        <w:t>500 Międzyzdroje</w:t>
      </w:r>
    </w:p>
    <w:p w:rsidR="00CD38EF" w:rsidRPr="009A6DDA" w:rsidRDefault="00CD38EF" w:rsidP="00CD38EF">
      <w:pPr>
        <w:spacing w:after="0" w:line="360" w:lineRule="auto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Wykonawca: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9A6DDA">
        <w:rPr>
          <w:rFonts w:ascii="Garamond" w:hAnsi="Garamond" w:cs="Arial"/>
          <w:i/>
          <w:vertAlign w:val="superscript"/>
        </w:rPr>
        <w:t>CEiDG</w:t>
      </w:r>
      <w:proofErr w:type="spellEnd"/>
      <w:r w:rsidRPr="009A6DDA">
        <w:rPr>
          <w:rFonts w:ascii="Garamond" w:hAnsi="Garamond" w:cs="Arial"/>
          <w:i/>
          <w:vertAlign w:val="superscript"/>
        </w:rPr>
        <w:t>)</w:t>
      </w:r>
    </w:p>
    <w:p w:rsidR="00CD38EF" w:rsidRPr="009A6DDA" w:rsidRDefault="00CD38EF" w:rsidP="00CD38EF">
      <w:pPr>
        <w:spacing w:after="0" w:line="240" w:lineRule="auto"/>
        <w:ind w:right="5953"/>
        <w:rPr>
          <w:rFonts w:ascii="Garamond" w:hAnsi="Garamond" w:cs="Arial"/>
          <w:i/>
        </w:rPr>
      </w:pP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…………………………..…</w:t>
      </w:r>
      <w:r>
        <w:rPr>
          <w:rFonts w:ascii="Garamond" w:hAnsi="Garamond" w:cs="Arial"/>
        </w:rPr>
        <w:t>…….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CD38EF" w:rsidRPr="009A6DDA" w:rsidRDefault="00CD38EF" w:rsidP="00CD38EF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  <w:r w:rsidRPr="009A6DDA">
        <w:rPr>
          <w:rFonts w:ascii="Garamond" w:hAnsi="Garamond" w:cs="Arial"/>
          <w:b/>
          <w:smallCaps/>
          <w:u w:val="single"/>
        </w:rPr>
        <w:t>Dotyczące braku orzeczenia tytułem środka zapobiegawczego zakazu ubiegania się o zamówienie publiczne</w:t>
      </w:r>
      <w:r w:rsidRPr="009A6DDA">
        <w:rPr>
          <w:rFonts w:ascii="Garamond" w:hAnsi="Garamond" w:cs="Arial"/>
          <w:b/>
          <w:smallCaps/>
          <w:u w:val="single"/>
        </w:rPr>
        <w:br/>
      </w:r>
    </w:p>
    <w:p w:rsidR="00263E01" w:rsidRDefault="00263E01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bookmarkStart w:id="0" w:name="_GoBack"/>
      <w:bookmarkEnd w:id="0"/>
    </w:p>
    <w:p w:rsidR="00CD38EF" w:rsidRPr="009A6DDA" w:rsidRDefault="00CD38EF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Na potrzeby postępowania o udzielenie zamówienia publicznego pn. </w:t>
      </w:r>
      <w:r w:rsidRPr="00A26675">
        <w:rPr>
          <w:rFonts w:ascii="Garamond" w:hAnsi="Garamond" w:cs="Arial"/>
          <w:b/>
        </w:rPr>
        <w:t xml:space="preserve">Dostawa </w:t>
      </w:r>
      <w:r w:rsidR="00BA468A">
        <w:rPr>
          <w:rFonts w:ascii="Garamond" w:hAnsi="Garamond" w:cs="Arial"/>
          <w:b/>
        </w:rPr>
        <w:t>materiałów sanitarnych</w:t>
      </w:r>
      <w:r w:rsidR="00AD641C">
        <w:rPr>
          <w:rFonts w:ascii="Garamond" w:hAnsi="Garamond" w:cs="Arial"/>
          <w:b/>
        </w:rPr>
        <w:br/>
      </w:r>
      <w:r w:rsidR="00EE1478">
        <w:rPr>
          <w:rFonts w:ascii="Garamond" w:hAnsi="Garamond" w:cs="Arial"/>
          <w:b/>
          <w:sz w:val="20"/>
          <w:szCs w:val="20"/>
        </w:rPr>
        <w:t xml:space="preserve"> </w:t>
      </w:r>
      <w:r w:rsidR="00AD641C">
        <w:rPr>
          <w:rFonts w:ascii="Garamond" w:hAnsi="Garamond" w:cs="Arial"/>
          <w:b/>
          <w:sz w:val="20"/>
          <w:szCs w:val="20"/>
        </w:rPr>
        <w:t xml:space="preserve">i hydraulicznych </w:t>
      </w:r>
      <w:r w:rsidR="00EE1478">
        <w:rPr>
          <w:rFonts w:ascii="Garamond" w:hAnsi="Garamond" w:cs="Arial"/>
          <w:b/>
          <w:sz w:val="20"/>
          <w:szCs w:val="20"/>
        </w:rPr>
        <w:t>d</w:t>
      </w:r>
      <w:r w:rsidR="00AD641C">
        <w:rPr>
          <w:rFonts w:ascii="Garamond" w:hAnsi="Garamond" w:cs="Arial"/>
          <w:b/>
          <w:sz w:val="20"/>
          <w:szCs w:val="20"/>
        </w:rPr>
        <w:t>la</w:t>
      </w:r>
      <w:r w:rsidRPr="00A26675">
        <w:rPr>
          <w:rFonts w:ascii="Garamond" w:hAnsi="Garamond" w:cs="Arial"/>
          <w:b/>
          <w:sz w:val="20"/>
          <w:szCs w:val="20"/>
        </w:rPr>
        <w:t xml:space="preserve"> AMW REWIRA Sp. z o.o. Oddział Rewita</w:t>
      </w:r>
      <w:r w:rsidR="00263E01">
        <w:rPr>
          <w:rFonts w:ascii="Garamond" w:hAnsi="Garamond" w:cs="Arial"/>
          <w:b/>
          <w:sz w:val="20"/>
          <w:szCs w:val="20"/>
        </w:rPr>
        <w:t xml:space="preserve"> Międzyzdroje</w:t>
      </w:r>
      <w:r w:rsidRPr="009A6DDA">
        <w:rPr>
          <w:rFonts w:ascii="Garamond" w:hAnsi="Garamond" w:cs="Arial"/>
          <w:i/>
        </w:rPr>
        <w:t xml:space="preserve"> (nazwa postępowania)</w:t>
      </w:r>
      <w:r w:rsidRPr="009A6DDA">
        <w:rPr>
          <w:rFonts w:ascii="Garamond" w:hAnsi="Garamond" w:cs="Arial"/>
        </w:rPr>
        <w:t>, prowadzonego przez AMW Rewita Oddział</w:t>
      </w:r>
      <w:r w:rsidR="004F7C90">
        <w:rPr>
          <w:rFonts w:ascii="Garamond" w:hAnsi="Garamond" w:cs="Arial"/>
        </w:rPr>
        <w:t xml:space="preserve"> Rewita Międzyzdroje</w:t>
      </w:r>
      <w:r w:rsidRPr="009A6DDA">
        <w:rPr>
          <w:rFonts w:ascii="Garamond" w:hAnsi="Garamond" w:cs="Arial"/>
        </w:rPr>
        <w:t xml:space="preserve"> </w:t>
      </w:r>
      <w:r w:rsidRPr="009A6DDA">
        <w:rPr>
          <w:rFonts w:ascii="Garamond" w:hAnsi="Garamond" w:cs="Arial"/>
          <w:i/>
        </w:rPr>
        <w:t xml:space="preserve">(oznaczenie Zamawiającego), </w:t>
      </w:r>
      <w:r w:rsidRPr="009A6DDA">
        <w:rPr>
          <w:rFonts w:ascii="Garamond" w:hAnsi="Garamond" w:cs="Arial"/>
        </w:rPr>
        <w:t>oświadczam, że:</w:t>
      </w:r>
    </w:p>
    <w:p w:rsidR="00CD38EF" w:rsidRPr="009A6DDA" w:rsidRDefault="00263E01" w:rsidP="00263E01">
      <w:pPr>
        <w:pStyle w:val="Akapitzlist"/>
        <w:numPr>
          <w:ilvl w:val="1"/>
          <w:numId w:val="67"/>
        </w:numPr>
        <w:tabs>
          <w:tab w:val="num" w:pos="284"/>
        </w:tabs>
        <w:suppressAutoHyphens/>
        <w:spacing w:after="0" w:line="360" w:lineRule="auto"/>
        <w:ind w:left="284" w:hanging="284"/>
        <w:rPr>
          <w:rFonts w:ascii="Garamond" w:hAnsi="Garamond" w:cs="Arial"/>
        </w:rPr>
      </w:pPr>
      <w:r>
        <w:rPr>
          <w:rFonts w:ascii="Garamond" w:hAnsi="Garamond" w:cs="Arial"/>
        </w:rPr>
        <w:t>nie wydano wobec</w:t>
      </w:r>
      <w:r w:rsidR="00CD38EF">
        <w:rPr>
          <w:rFonts w:ascii="Garamond" w:hAnsi="Garamond" w:cs="Arial"/>
        </w:rPr>
        <w:t>………………………………</w:t>
      </w:r>
      <w:r w:rsidR="00CD38EF" w:rsidRPr="009A6DDA">
        <w:rPr>
          <w:rFonts w:ascii="Garamond" w:hAnsi="Garamond" w:cs="Arial"/>
        </w:rPr>
        <w:t>…………………………………………(oznaczenie Wykonawcy) orzeczenia tytułem środka zapobiegawczego zakazu ubiegania się o zamówienie publiczne*</w:t>
      </w:r>
    </w:p>
    <w:p w:rsidR="00CD38EF" w:rsidRPr="009A6DDA" w:rsidRDefault="00CD38EF" w:rsidP="00CD38EF">
      <w:pPr>
        <w:numPr>
          <w:ilvl w:val="0"/>
          <w:numId w:val="68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wydano wobec </w:t>
      </w:r>
      <w:r>
        <w:rPr>
          <w:rFonts w:ascii="Garamond" w:hAnsi="Garamond" w:cs="Arial"/>
        </w:rPr>
        <w:t>…………………………………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orzeczenie tytułem środka zapobiegawczego zakazu ubieg</w:t>
      </w:r>
      <w:r>
        <w:rPr>
          <w:rFonts w:ascii="Garamond" w:hAnsi="Garamond" w:cs="Arial"/>
        </w:rPr>
        <w:t>ania się o zamówienie publiczne</w:t>
      </w:r>
      <w:r w:rsidRPr="009A6DDA">
        <w:rPr>
          <w:rFonts w:ascii="Garamond" w:hAnsi="Garamond" w:cs="Arial"/>
        </w:rPr>
        <w:t>*</w:t>
      </w:r>
    </w:p>
    <w:p w:rsidR="00CD38EF" w:rsidRPr="009A6DDA" w:rsidRDefault="00CD38EF" w:rsidP="00CD38EF">
      <w:pPr>
        <w:spacing w:after="0"/>
        <w:ind w:left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………………………………………………………………</w:t>
      </w:r>
      <w:r>
        <w:rPr>
          <w:rFonts w:ascii="Garamond" w:hAnsi="Garamond" w:cs="Arial"/>
        </w:rPr>
        <w:t>...</w:t>
      </w:r>
      <w:r w:rsidRPr="009A6DDA">
        <w:rPr>
          <w:rFonts w:ascii="Garamond" w:hAnsi="Garamond" w:cs="Arial"/>
        </w:rPr>
        <w:t>…………………………………………………………………………………………………</w:t>
      </w:r>
      <w:r>
        <w:rPr>
          <w:rFonts w:ascii="Garamond" w:hAnsi="Garamond" w:cs="Arial"/>
        </w:rPr>
        <w:t>…………………………………………….</w:t>
      </w:r>
    </w:p>
    <w:p w:rsidR="00CD38EF" w:rsidRPr="009A6DDA" w:rsidRDefault="00CD38EF" w:rsidP="00CD38EF">
      <w:pPr>
        <w:spacing w:after="0"/>
        <w:jc w:val="center"/>
        <w:rPr>
          <w:rFonts w:ascii="Garamond" w:hAnsi="Garamond" w:cs="Arial"/>
          <w:vertAlign w:val="superscript"/>
        </w:rPr>
      </w:pPr>
      <w:r w:rsidRPr="009A6DDA">
        <w:rPr>
          <w:rFonts w:ascii="Garamond" w:hAnsi="Garamond" w:cs="Arial"/>
          <w:vertAlign w:val="superscript"/>
        </w:rPr>
        <w:t>(wpisać sygnaturę wyroku/nr decyzji administracyjnej, datę wydania, czego dotyczy)</w:t>
      </w:r>
    </w:p>
    <w:p w:rsidR="00CD38EF" w:rsidRPr="009A6DDA" w:rsidRDefault="00CD38EF" w:rsidP="00CD38EF">
      <w:pPr>
        <w:spacing w:line="360" w:lineRule="auto"/>
        <w:jc w:val="center"/>
        <w:rPr>
          <w:rFonts w:ascii="Garamond" w:hAnsi="Garamond" w:cs="Arial"/>
        </w:rPr>
      </w:pPr>
    </w:p>
    <w:p w:rsidR="00263E01" w:rsidRDefault="00263E01" w:rsidP="00CD38EF">
      <w:pPr>
        <w:spacing w:line="360" w:lineRule="auto"/>
        <w:jc w:val="both"/>
        <w:rPr>
          <w:rFonts w:ascii="Garamond" w:hAnsi="Garamond" w:cs="Arial"/>
        </w:rPr>
      </w:pPr>
    </w:p>
    <w:p w:rsidR="00CD38EF" w:rsidRPr="009A6DDA" w:rsidRDefault="00CD38EF" w:rsidP="00CD38EF">
      <w:pPr>
        <w:spacing w:line="36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…………….……. </w:t>
      </w:r>
      <w:r w:rsidRPr="009A6DDA">
        <w:rPr>
          <w:rFonts w:ascii="Garamond" w:hAnsi="Garamond" w:cs="Arial"/>
          <w:i/>
        </w:rPr>
        <w:t xml:space="preserve">(miejscowość), </w:t>
      </w:r>
      <w:r w:rsidRPr="009A6DDA">
        <w:rPr>
          <w:rFonts w:ascii="Garamond" w:hAnsi="Garamond" w:cs="Arial"/>
        </w:rPr>
        <w:t xml:space="preserve">dnia ………….……. r. </w:t>
      </w:r>
    </w:p>
    <w:p w:rsidR="00CD38EF" w:rsidRPr="009A6DDA" w:rsidRDefault="00CD38EF" w:rsidP="00CD38EF">
      <w:pPr>
        <w:spacing w:line="24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  <w:t>…………………………………………</w:t>
      </w:r>
    </w:p>
    <w:p w:rsidR="00CD38EF" w:rsidRPr="009A6DDA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p w:rsidR="007C0E39" w:rsidRPr="00CD38EF" w:rsidRDefault="00CD38EF" w:rsidP="00CD38EF">
      <w:pPr>
        <w:spacing w:line="240" w:lineRule="auto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</w:rPr>
        <w:t>*niepotrzebne skreślić</w:t>
      </w:r>
    </w:p>
    <w:sectPr w:rsidR="007C0E39" w:rsidRPr="00CD38EF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012" w:rsidRDefault="00D37012" w:rsidP="00BD0B39">
      <w:pPr>
        <w:spacing w:after="0" w:line="240" w:lineRule="auto"/>
      </w:pPr>
      <w:r>
        <w:separator/>
      </w:r>
    </w:p>
  </w:endnote>
  <w:endnote w:type="continuationSeparator" w:id="0">
    <w:p w:rsidR="00D37012" w:rsidRDefault="00D3701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7FB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7FB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7FB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7FB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7FB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7FB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012" w:rsidRDefault="00D37012" w:rsidP="00BD0B39">
      <w:pPr>
        <w:spacing w:after="0" w:line="240" w:lineRule="auto"/>
      </w:pPr>
      <w:r>
        <w:separator/>
      </w:r>
    </w:p>
  </w:footnote>
  <w:footnote w:type="continuationSeparator" w:id="0">
    <w:p w:rsidR="00D37012" w:rsidRDefault="00D3701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D370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63E01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47FBF"/>
    <w:rsid w:val="004642AC"/>
    <w:rsid w:val="00496494"/>
    <w:rsid w:val="004F7C90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1735B"/>
    <w:rsid w:val="009237EB"/>
    <w:rsid w:val="009361E5"/>
    <w:rsid w:val="00950170"/>
    <w:rsid w:val="009918E4"/>
    <w:rsid w:val="009B25DD"/>
    <w:rsid w:val="009C5C64"/>
    <w:rsid w:val="00A04F90"/>
    <w:rsid w:val="00A20914"/>
    <w:rsid w:val="00A27CAB"/>
    <w:rsid w:val="00A3312C"/>
    <w:rsid w:val="00A66286"/>
    <w:rsid w:val="00AA2A38"/>
    <w:rsid w:val="00AD55C6"/>
    <w:rsid w:val="00AD641C"/>
    <w:rsid w:val="00AD7AA2"/>
    <w:rsid w:val="00AE6CF3"/>
    <w:rsid w:val="00B41AC2"/>
    <w:rsid w:val="00B55A4B"/>
    <w:rsid w:val="00B845E8"/>
    <w:rsid w:val="00BA468A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37012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5084B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8885E-8C56-4D94-90F4-564A504C3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K06</cp:lastModifiedBy>
  <cp:revision>7</cp:revision>
  <cp:lastPrinted>2019-04-26T08:03:00Z</cp:lastPrinted>
  <dcterms:created xsi:type="dcterms:W3CDTF">2019-01-23T08:59:00Z</dcterms:created>
  <dcterms:modified xsi:type="dcterms:W3CDTF">2019-04-26T08:03:00Z</dcterms:modified>
</cp:coreProperties>
</file>