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3315B" w:rsidRPr="0033315B" w:rsidTr="002D7F82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33315B" w:rsidRPr="0033315B" w:rsidRDefault="0033315B" w:rsidP="00B07C1F">
            <w:pPr>
              <w:pStyle w:val="Nagwek1"/>
            </w:pP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rPr>
                <w:rFonts w:cs="Arial"/>
              </w:rPr>
              <w:tab/>
            </w:r>
            <w:r w:rsidRPr="0033315B">
              <w:br w:type="page"/>
              <w:t>Załącznik nr 1 do SIWZ</w:t>
            </w:r>
          </w:p>
        </w:tc>
      </w:tr>
      <w:tr w:rsidR="0033315B" w:rsidRPr="0033315B" w:rsidTr="002D7F8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FORMULARZ OFERTOWY</w:t>
            </w:r>
          </w:p>
        </w:tc>
      </w:tr>
      <w:tr w:rsidR="0033315B" w:rsidRPr="0033315B" w:rsidTr="002D7F82">
        <w:trPr>
          <w:trHeight w:val="301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OFERTA</w:t>
            </w: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złożona przez:</w:t>
            </w: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___________________________________</w:t>
            </w: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_________________________________________</w:t>
            </w: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________________ ________________________</w:t>
            </w:r>
          </w:p>
          <w:p w:rsidR="0033315B" w:rsidRPr="0033315B" w:rsidRDefault="0033315B" w:rsidP="006B405A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pn. </w:t>
            </w:r>
            <w:r w:rsidRPr="0033315B">
              <w:rPr>
                <w:rFonts w:ascii="Garamond" w:hAnsi="Garamond" w:cs="Arial"/>
              </w:rPr>
              <w:t xml:space="preserve">„Dostawa </w:t>
            </w:r>
            <w:r w:rsidR="006B405A">
              <w:rPr>
                <w:rFonts w:ascii="Garamond" w:hAnsi="Garamond" w:cs="Arial"/>
              </w:rPr>
              <w:t xml:space="preserve">sprzętu gastronomicznego </w:t>
            </w:r>
            <w:r w:rsidR="00831662">
              <w:rPr>
                <w:rFonts w:ascii="Garamond" w:hAnsi="Garamond" w:cs="Arial"/>
              </w:rPr>
              <w:br/>
            </w:r>
            <w:r w:rsidR="006B405A">
              <w:rPr>
                <w:rFonts w:ascii="Garamond" w:hAnsi="Garamond" w:cs="Arial"/>
              </w:rPr>
              <w:t>i zastawy stołowej</w:t>
            </w:r>
            <w:r w:rsidRPr="0033315B">
              <w:rPr>
                <w:rFonts w:ascii="Garamond" w:hAnsi="Garamond" w:cs="Arial"/>
              </w:rPr>
              <w:t xml:space="preserve"> do Oddziału Rewita Waplewo”</w:t>
            </w:r>
            <w:r w:rsidR="00831662">
              <w:rPr>
                <w:rFonts w:ascii="Garamond" w:hAnsi="Garamond" w:cs="Arial"/>
              </w:rPr>
              <w:t>,</w:t>
            </w:r>
            <w:r w:rsidRPr="0033315B">
              <w:rPr>
                <w:rFonts w:ascii="Garamond" w:hAnsi="Garamond" w:cs="Arial"/>
              </w:rPr>
              <w:t xml:space="preserve"> </w:t>
            </w:r>
            <w:r w:rsidR="00831662">
              <w:rPr>
                <w:rFonts w:ascii="Garamond" w:hAnsi="Garamond" w:cs="Arial"/>
              </w:rPr>
              <w:t>n</w:t>
            </w:r>
            <w:r w:rsidRPr="0033315B">
              <w:rPr>
                <w:rFonts w:ascii="Garamond" w:hAnsi="Garamond" w:cs="Arial"/>
              </w:rPr>
              <w:t xml:space="preserve">r postępowania: </w:t>
            </w:r>
            <w:r w:rsidRPr="0033315B">
              <w:rPr>
                <w:rFonts w:ascii="Garamond" w:hAnsi="Garamond" w:cs="Arial"/>
                <w:b/>
              </w:rPr>
              <w:t>RWT/OWPL/272/PZP/0</w:t>
            </w:r>
            <w:r w:rsidR="006B405A">
              <w:rPr>
                <w:rFonts w:ascii="Garamond" w:hAnsi="Garamond" w:cs="Arial"/>
                <w:b/>
              </w:rPr>
              <w:t>5</w:t>
            </w:r>
            <w:r w:rsidRPr="0033315B">
              <w:rPr>
                <w:rFonts w:ascii="Garamond" w:hAnsi="Garamond" w:cs="Arial"/>
                <w:b/>
              </w:rPr>
              <w:t>/2019</w:t>
            </w:r>
          </w:p>
        </w:tc>
      </w:tr>
      <w:tr w:rsidR="0033315B" w:rsidRPr="0033315B" w:rsidTr="002D7F8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DANE WYKONAWCY: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Osoba upoważniona do reprezentacji Wykonawcy/ów i podpisująca ofertę:……………..………………………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33315B" w:rsidRPr="0033315B" w:rsidRDefault="0033315B" w:rsidP="0033315B">
            <w:pPr>
              <w:spacing w:after="0" w:line="240" w:lineRule="auto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33315B" w:rsidRPr="0033315B" w:rsidRDefault="0033315B" w:rsidP="0033315B">
            <w:pPr>
              <w:spacing w:after="0" w:line="240" w:lineRule="auto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:rsidR="0033315B" w:rsidRPr="0033315B" w:rsidRDefault="0033315B" w:rsidP="0033315B">
            <w:pPr>
              <w:spacing w:after="40" w:line="240" w:lineRule="auto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:rsidR="0033315B" w:rsidRPr="0033315B" w:rsidRDefault="0033315B" w:rsidP="0033315B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33315B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33315B" w:rsidRPr="0033315B" w:rsidRDefault="0033315B" w:rsidP="0033315B">
            <w:pPr>
              <w:spacing w:after="40" w:line="240" w:lineRule="auto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color w:val="000000"/>
              </w:rPr>
              <w:sym w:font="Symbol" w:char="F07F"/>
            </w:r>
            <w:r w:rsidRPr="0033315B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33315B">
              <w:rPr>
                <w:rFonts w:ascii="Garamond" w:hAnsi="Garamond"/>
                <w:color w:val="000000"/>
              </w:rPr>
              <w:sym w:font="Symbol" w:char="F07F"/>
            </w:r>
            <w:r w:rsidRPr="0033315B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33315B">
              <w:rPr>
                <w:rFonts w:ascii="Garamond" w:hAnsi="Garamond"/>
                <w:color w:val="000000"/>
              </w:rPr>
              <w:sym w:font="Symbol" w:char="F07F"/>
            </w:r>
            <w:r w:rsidRPr="0033315B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33315B">
              <w:rPr>
                <w:rFonts w:ascii="Garamond" w:hAnsi="Garamond"/>
                <w:color w:val="000000"/>
              </w:rPr>
              <w:sym w:font="Symbol" w:char="F07F"/>
            </w:r>
            <w:r w:rsidRPr="0033315B">
              <w:rPr>
                <w:rFonts w:ascii="Garamond" w:hAnsi="Garamond"/>
                <w:color w:val="000000"/>
              </w:rPr>
              <w:t xml:space="preserve"> duże</w:t>
            </w:r>
            <w:r w:rsidRPr="0033315B">
              <w:rPr>
                <w:rFonts w:ascii="Garamond" w:hAnsi="Garamond"/>
              </w:rPr>
              <w:t xml:space="preserve"> </w:t>
            </w:r>
          </w:p>
        </w:tc>
      </w:tr>
      <w:tr w:rsidR="0033315B" w:rsidRPr="0033315B" w:rsidTr="002D7F8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OFEROWANY PRZEDMIOT ZAMÓWIENIA:</w:t>
            </w:r>
          </w:p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……………………………………………………………………………………………………………………</w:t>
            </w:r>
          </w:p>
        </w:tc>
      </w:tr>
      <w:tr w:rsidR="0033315B" w:rsidRPr="0033315B" w:rsidTr="002D7F82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ŁĄCZNA CENA OFERTOWA:</w:t>
            </w:r>
          </w:p>
          <w:p w:rsid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:rsid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1"/>
              <w:gridCol w:w="4111"/>
              <w:gridCol w:w="1843"/>
              <w:gridCol w:w="2551"/>
            </w:tblGrid>
            <w:tr w:rsidR="0033315B" w:rsidRPr="00E73B28" w:rsidTr="0033315B">
              <w:tc>
                <w:tcPr>
                  <w:tcW w:w="1021" w:type="dxa"/>
                  <w:vAlign w:val="center"/>
                </w:tcPr>
                <w:p w:rsidR="0033315B" w:rsidRPr="00E73B28" w:rsidRDefault="0033315B" w:rsidP="002D7F82">
                  <w:pPr>
                    <w:jc w:val="center"/>
                    <w:rPr>
                      <w:rFonts w:ascii="Garamond" w:hAnsi="Garamond"/>
                    </w:rPr>
                  </w:pPr>
                  <w:r w:rsidRPr="00E73B28">
                    <w:rPr>
                      <w:rFonts w:ascii="Garamond" w:hAnsi="Garamond"/>
                    </w:rPr>
                    <w:t>Nr części</w:t>
                  </w:r>
                </w:p>
              </w:tc>
              <w:tc>
                <w:tcPr>
                  <w:tcW w:w="4111" w:type="dxa"/>
                  <w:vAlign w:val="center"/>
                </w:tcPr>
                <w:p w:rsidR="0033315B" w:rsidRPr="00E73B28" w:rsidRDefault="0033315B" w:rsidP="002D7F82">
                  <w:pPr>
                    <w:jc w:val="center"/>
                    <w:rPr>
                      <w:rFonts w:ascii="Garamond" w:hAnsi="Garamond"/>
                    </w:rPr>
                  </w:pPr>
                  <w:r w:rsidRPr="00E73B28">
                    <w:rPr>
                      <w:rFonts w:ascii="Garamond" w:hAnsi="Garamond"/>
                    </w:rPr>
                    <w:t>Nazwa części</w:t>
                  </w:r>
                </w:p>
              </w:tc>
              <w:tc>
                <w:tcPr>
                  <w:tcW w:w="1843" w:type="dxa"/>
                  <w:vAlign w:val="center"/>
                </w:tcPr>
                <w:p w:rsidR="0033315B" w:rsidRPr="00E73B28" w:rsidRDefault="0033315B" w:rsidP="0033315B">
                  <w:pPr>
                    <w:jc w:val="center"/>
                    <w:rPr>
                      <w:rFonts w:ascii="Garamond" w:hAnsi="Garamond"/>
                    </w:rPr>
                  </w:pPr>
                  <w:r w:rsidRPr="00E73B28">
                    <w:rPr>
                      <w:rFonts w:ascii="Garamond" w:hAnsi="Garamond"/>
                    </w:rPr>
                    <w:t xml:space="preserve">Łączna cena za całość zamówienia </w:t>
                  </w:r>
                  <w:r w:rsidRPr="0033315B">
                    <w:rPr>
                      <w:rFonts w:ascii="Garamond" w:hAnsi="Garamond"/>
                      <w:b/>
                    </w:rPr>
                    <w:t>(brutto)</w:t>
                  </w:r>
                </w:p>
              </w:tc>
              <w:tc>
                <w:tcPr>
                  <w:tcW w:w="2551" w:type="dxa"/>
                  <w:vAlign w:val="center"/>
                </w:tcPr>
                <w:p w:rsidR="0033315B" w:rsidRDefault="0033315B" w:rsidP="002D7F82">
                  <w:pPr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</w:rPr>
                    <w:t xml:space="preserve">Termin wykonania zamówienia </w:t>
                  </w:r>
                </w:p>
                <w:p w:rsidR="0033315B" w:rsidRPr="0033315B" w:rsidRDefault="0033315B" w:rsidP="002D7F82">
                  <w:pPr>
                    <w:jc w:val="center"/>
                    <w:rPr>
                      <w:rFonts w:ascii="Garamond" w:hAnsi="Garamond"/>
                      <w:b/>
                      <w:sz w:val="16"/>
                      <w:szCs w:val="16"/>
                    </w:rPr>
                  </w:pPr>
                  <w:r w:rsidRPr="0033315B">
                    <w:rPr>
                      <w:rFonts w:ascii="Garamond" w:hAnsi="Garamond"/>
                      <w:b/>
                      <w:sz w:val="16"/>
                      <w:szCs w:val="16"/>
                    </w:rPr>
                    <w:t>(ilość dni , nie dłuższy niż 21 dni)</w:t>
                  </w:r>
                </w:p>
              </w:tc>
            </w:tr>
            <w:tr w:rsidR="0033315B" w:rsidRPr="00E73B28" w:rsidTr="0033315B">
              <w:tc>
                <w:tcPr>
                  <w:tcW w:w="1021" w:type="dxa"/>
                </w:tcPr>
                <w:p w:rsidR="0033315B" w:rsidRPr="00E73B28" w:rsidRDefault="0033315B" w:rsidP="002D7F8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E73B28">
                    <w:rPr>
                      <w:rFonts w:ascii="Garamond" w:hAnsi="Garamond"/>
                      <w:b/>
                    </w:rPr>
                    <w:t>1</w:t>
                  </w:r>
                </w:p>
              </w:tc>
              <w:tc>
                <w:tcPr>
                  <w:tcW w:w="4111" w:type="dxa"/>
                </w:tcPr>
                <w:p w:rsidR="0033315B" w:rsidRPr="00E73B28" w:rsidRDefault="0033315B" w:rsidP="0033315B">
                  <w:pPr>
                    <w:jc w:val="both"/>
                    <w:rPr>
                      <w:rFonts w:ascii="Garamond" w:hAnsi="Garamond"/>
                      <w:b/>
                    </w:rPr>
                  </w:pPr>
                  <w:r w:rsidRPr="00E73B28">
                    <w:rPr>
                      <w:rFonts w:ascii="Garamond" w:hAnsi="Garamond"/>
                      <w:b/>
                    </w:rPr>
                    <w:t xml:space="preserve">Dostawa </w:t>
                  </w:r>
                  <w:r>
                    <w:rPr>
                      <w:rFonts w:ascii="Garamond" w:hAnsi="Garamond"/>
                      <w:b/>
                    </w:rPr>
                    <w:t>sprzętu gastronomicznego</w:t>
                  </w:r>
                </w:p>
              </w:tc>
              <w:tc>
                <w:tcPr>
                  <w:tcW w:w="1843" w:type="dxa"/>
                </w:tcPr>
                <w:p w:rsidR="0033315B" w:rsidRPr="00E73B28" w:rsidRDefault="0033315B" w:rsidP="002D7F82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551" w:type="dxa"/>
                </w:tcPr>
                <w:p w:rsidR="0033315B" w:rsidRPr="00E73B28" w:rsidRDefault="0033315B" w:rsidP="002D7F82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  <w:tr w:rsidR="0033315B" w:rsidRPr="00E73B28" w:rsidTr="0033315B">
              <w:tc>
                <w:tcPr>
                  <w:tcW w:w="1021" w:type="dxa"/>
                </w:tcPr>
                <w:p w:rsidR="0033315B" w:rsidRPr="00E73B28" w:rsidRDefault="0033315B" w:rsidP="002D7F82">
                  <w:pPr>
                    <w:jc w:val="center"/>
                    <w:rPr>
                      <w:rFonts w:ascii="Garamond" w:hAnsi="Garamond"/>
                      <w:b/>
                    </w:rPr>
                  </w:pPr>
                  <w:r w:rsidRPr="00E73B28">
                    <w:rPr>
                      <w:rFonts w:ascii="Garamond" w:hAnsi="Garamond"/>
                      <w:b/>
                    </w:rPr>
                    <w:t>2</w:t>
                  </w:r>
                </w:p>
              </w:tc>
              <w:tc>
                <w:tcPr>
                  <w:tcW w:w="4111" w:type="dxa"/>
                </w:tcPr>
                <w:p w:rsidR="0033315B" w:rsidRPr="00E73B28" w:rsidRDefault="0033315B" w:rsidP="0033315B">
                  <w:pPr>
                    <w:rPr>
                      <w:rFonts w:ascii="Garamond" w:hAnsi="Garamond"/>
                      <w:b/>
                    </w:rPr>
                  </w:pPr>
                  <w:r w:rsidRPr="00E73B28">
                    <w:rPr>
                      <w:rFonts w:ascii="Garamond" w:hAnsi="Garamond"/>
                      <w:b/>
                    </w:rPr>
                    <w:t xml:space="preserve">Dostawa </w:t>
                  </w:r>
                  <w:r>
                    <w:rPr>
                      <w:rFonts w:ascii="Garamond" w:hAnsi="Garamond"/>
                      <w:b/>
                    </w:rPr>
                    <w:t>zastawy stołowej</w:t>
                  </w:r>
                </w:p>
              </w:tc>
              <w:tc>
                <w:tcPr>
                  <w:tcW w:w="1843" w:type="dxa"/>
                </w:tcPr>
                <w:p w:rsidR="0033315B" w:rsidRPr="00E73B28" w:rsidRDefault="0033315B" w:rsidP="002D7F82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551" w:type="dxa"/>
                </w:tcPr>
                <w:p w:rsidR="0033315B" w:rsidRPr="00E73B28" w:rsidRDefault="0033315B" w:rsidP="002D7F82">
                  <w:pPr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:rsidR="0033315B" w:rsidRPr="0033315B" w:rsidRDefault="0033315B" w:rsidP="0033315B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33315B" w:rsidRPr="0033315B" w:rsidRDefault="0033315B" w:rsidP="0033315B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3315B" w:rsidRPr="0033315B" w:rsidTr="002D7F82">
        <w:trPr>
          <w:trHeight w:val="421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33315B" w:rsidRPr="0033315B" w:rsidRDefault="0033315B" w:rsidP="0033315B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:rsidR="0033315B" w:rsidRPr="0033315B" w:rsidRDefault="0033315B" w:rsidP="003D2E8A">
            <w:pPr>
              <w:numPr>
                <w:ilvl w:val="0"/>
                <w:numId w:val="2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33315B" w:rsidRPr="0033315B" w:rsidRDefault="0033315B" w:rsidP="003D2E8A">
            <w:pPr>
              <w:numPr>
                <w:ilvl w:val="0"/>
                <w:numId w:val="2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:rsidR="0033315B" w:rsidRPr="0033315B" w:rsidRDefault="0033315B" w:rsidP="003D2E8A">
            <w:pPr>
              <w:numPr>
                <w:ilvl w:val="0"/>
                <w:numId w:val="2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33315B" w:rsidRPr="0033315B" w:rsidRDefault="0033315B" w:rsidP="003D2E8A">
            <w:pPr>
              <w:numPr>
                <w:ilvl w:val="0"/>
                <w:numId w:val="2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 xml:space="preserve">akceptujemy warunki zapłaty wskazane we wzorze Umowy, </w:t>
            </w:r>
          </w:p>
          <w:p w:rsidR="0033315B" w:rsidRPr="0033315B" w:rsidRDefault="0033315B" w:rsidP="003D2E8A">
            <w:pPr>
              <w:numPr>
                <w:ilvl w:val="0"/>
                <w:numId w:val="2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/>
              </w:rPr>
            </w:pPr>
            <w:r w:rsidRPr="0033315B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33315B">
              <w:rPr>
                <w:rFonts w:ascii="Garamond" w:hAnsi="Garamond"/>
                <w:color w:val="000000"/>
              </w:rPr>
              <w:br/>
              <w:t>o udzielenie zamówienia publicznego w niniejszym postępowaniu.*</w:t>
            </w:r>
          </w:p>
          <w:p w:rsidR="0033315B" w:rsidRPr="0033315B" w:rsidRDefault="0033315B" w:rsidP="0033315B">
            <w:pPr>
              <w:spacing w:after="0" w:line="240" w:lineRule="auto"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color w:val="000000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3315B" w:rsidRPr="0033315B" w:rsidTr="002D7F8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ZOBOWIĄZANIA W PRZYPADKU PRZYZNANIA ZAMÓWIENIA:</w:t>
            </w:r>
          </w:p>
          <w:p w:rsidR="0033315B" w:rsidRPr="0033315B" w:rsidRDefault="0033315B" w:rsidP="0033315B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33315B" w:rsidRPr="0033315B" w:rsidRDefault="0033315B" w:rsidP="003D2E8A">
            <w:pPr>
              <w:numPr>
                <w:ilvl w:val="0"/>
                <w:numId w:val="2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33315B" w:rsidRPr="0033315B" w:rsidRDefault="0033315B" w:rsidP="003D2E8A">
            <w:pPr>
              <w:numPr>
                <w:ilvl w:val="0"/>
                <w:numId w:val="2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3315B">
            <w:pPr>
              <w:spacing w:after="0" w:line="240" w:lineRule="auto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3315B" w:rsidRPr="0033315B" w:rsidTr="002D7F82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PODWYKONAWCY:</w:t>
            </w:r>
          </w:p>
          <w:p w:rsidR="0033315B" w:rsidRPr="0033315B" w:rsidRDefault="0033315B" w:rsidP="0033315B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33315B" w:rsidRPr="0033315B" w:rsidRDefault="0033315B" w:rsidP="0033315B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3315B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3315B" w:rsidRPr="0033315B" w:rsidTr="002D7F82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3315B" w:rsidRPr="0033315B" w:rsidRDefault="0033315B" w:rsidP="003D2E8A">
            <w:pPr>
              <w:numPr>
                <w:ilvl w:val="0"/>
                <w:numId w:val="29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33315B">
              <w:rPr>
                <w:rFonts w:ascii="Garamond" w:hAnsi="Garamond"/>
                <w:b/>
              </w:rPr>
              <w:t>SPIS TREŚCI:</w:t>
            </w:r>
          </w:p>
          <w:p w:rsidR="0033315B" w:rsidRPr="0033315B" w:rsidRDefault="0033315B" w:rsidP="0033315B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33315B" w:rsidRPr="0033315B" w:rsidRDefault="0033315B" w:rsidP="0033315B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Integralną część oferty stanowią następujące dokumenty: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D2E8A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33315B" w:rsidRPr="0033315B" w:rsidRDefault="0033315B" w:rsidP="0033315B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3315B" w:rsidRPr="0033315B" w:rsidTr="002D7F82">
        <w:trPr>
          <w:trHeight w:val="1677"/>
        </w:trPr>
        <w:tc>
          <w:tcPr>
            <w:tcW w:w="4613" w:type="dxa"/>
            <w:vAlign w:val="bottom"/>
          </w:tcPr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…………………………………………………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33315B" w:rsidRPr="0033315B" w:rsidRDefault="0033315B" w:rsidP="0033315B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33315B" w:rsidRDefault="0033315B" w:rsidP="0033315B">
      <w:pPr>
        <w:rPr>
          <w:rFonts w:ascii="Garamond" w:hAnsi="Garamond"/>
        </w:rPr>
      </w:pPr>
      <w:r w:rsidRPr="0033315B">
        <w:rPr>
          <w:rFonts w:ascii="Garamond" w:hAnsi="Garamond"/>
        </w:rPr>
        <w:br w:type="page"/>
      </w:r>
    </w:p>
    <w:p w:rsidR="006B405A" w:rsidRPr="0033315B" w:rsidRDefault="006B405A" w:rsidP="0033315B">
      <w:pPr>
        <w:rPr>
          <w:rFonts w:ascii="Garamond" w:hAnsi="Garamond"/>
        </w:rPr>
      </w:pP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3315B" w:rsidRPr="0033315B" w:rsidTr="002D7F82">
        <w:tc>
          <w:tcPr>
            <w:tcW w:w="9781" w:type="dxa"/>
            <w:shd w:val="clear" w:color="auto" w:fill="D9D9D9"/>
            <w:vAlign w:val="center"/>
          </w:tcPr>
          <w:p w:rsidR="0033315B" w:rsidRPr="0033315B" w:rsidRDefault="0033315B" w:rsidP="0033315B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33315B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33315B">
              <w:rPr>
                <w:rFonts w:ascii="Garamond" w:eastAsia="Times New Roman" w:hAnsi="Garamond" w:cs="Segoe UI"/>
                <w:b/>
                <w:lang w:eastAsia="pl-PL"/>
              </w:rPr>
              <w:t>Załącznik nr 2 do SIWZ</w:t>
            </w:r>
          </w:p>
        </w:tc>
      </w:tr>
      <w:tr w:rsidR="0033315B" w:rsidRPr="0033315B" w:rsidTr="002D7F82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:rsidR="0033315B" w:rsidRPr="0033315B" w:rsidRDefault="0033315B" w:rsidP="0033315B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</w:t>
            </w:r>
            <w:r w:rsidR="006B405A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KLUCZENIA I SPEŁNIENIA WARUNKÓW </w:t>
            </w:r>
            <w:bookmarkStart w:id="0" w:name="_GoBack"/>
            <w:bookmarkEnd w:id="0"/>
            <w:r w:rsidR="006B405A">
              <w:rPr>
                <w:rFonts w:ascii="Garamond" w:eastAsia="Times New Roman" w:hAnsi="Garamond" w:cs="Segoe UI"/>
                <w:b/>
                <w:bCs/>
                <w:kern w:val="32"/>
              </w:rPr>
              <w:t xml:space="preserve">UDZIAŁU  </w:t>
            </w:r>
            <w:r w:rsidRPr="0033315B">
              <w:rPr>
                <w:rFonts w:ascii="Garamond" w:eastAsia="Times New Roman" w:hAnsi="Garamond" w:cs="Segoe UI"/>
                <w:b/>
                <w:bCs/>
                <w:kern w:val="32"/>
              </w:rPr>
              <w:t>W POSTĘPOWANIU</w:t>
            </w:r>
          </w:p>
        </w:tc>
      </w:tr>
    </w:tbl>
    <w:p w:rsidR="0033315B" w:rsidRPr="0033315B" w:rsidRDefault="0033315B" w:rsidP="0033315B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3315B" w:rsidRPr="0033315B" w:rsidTr="002D7F82">
        <w:trPr>
          <w:trHeight w:val="429"/>
        </w:trPr>
        <w:tc>
          <w:tcPr>
            <w:tcW w:w="9781" w:type="dxa"/>
            <w:gridSpan w:val="2"/>
            <w:vAlign w:val="center"/>
          </w:tcPr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3315B" w:rsidRPr="0033315B" w:rsidRDefault="0033315B" w:rsidP="006B405A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 xml:space="preserve">Przystępując do postępowania pn. </w:t>
            </w:r>
            <w:r w:rsidRPr="0033315B">
              <w:rPr>
                <w:rFonts w:ascii="Garamond" w:hAnsi="Garamond" w:cs="Arial"/>
              </w:rPr>
              <w:t xml:space="preserve">„Dostawa </w:t>
            </w:r>
            <w:r w:rsidR="006B405A">
              <w:rPr>
                <w:rFonts w:ascii="Garamond" w:hAnsi="Garamond" w:cs="Arial"/>
              </w:rPr>
              <w:t>sprzętu gastronomicznego i zastawy stołowej</w:t>
            </w:r>
            <w:r w:rsidRPr="0033315B">
              <w:rPr>
                <w:rFonts w:ascii="Garamond" w:hAnsi="Garamond" w:cs="Arial"/>
              </w:rPr>
              <w:t xml:space="preserve"> do Oddziału Rewita Waplewo” Nr postępowania: RWT/OWPL/272/PZP/0</w:t>
            </w:r>
            <w:r w:rsidR="006B405A">
              <w:rPr>
                <w:rFonts w:ascii="Garamond" w:hAnsi="Garamond" w:cs="Arial"/>
              </w:rPr>
              <w:t>5</w:t>
            </w:r>
            <w:r w:rsidRPr="0033315B">
              <w:rPr>
                <w:rFonts w:ascii="Garamond" w:hAnsi="Garamond" w:cs="Arial"/>
              </w:rPr>
              <w:t>/2019</w:t>
            </w:r>
          </w:p>
        </w:tc>
      </w:tr>
      <w:tr w:rsidR="0033315B" w:rsidRPr="0033315B" w:rsidTr="002D7F82">
        <w:trPr>
          <w:trHeight w:val="429"/>
        </w:trPr>
        <w:tc>
          <w:tcPr>
            <w:tcW w:w="9781" w:type="dxa"/>
            <w:gridSpan w:val="2"/>
            <w:vAlign w:val="center"/>
          </w:tcPr>
          <w:p w:rsidR="0033315B" w:rsidRPr="0033315B" w:rsidRDefault="0033315B" w:rsidP="0033315B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działając w imieniu Wykonawcy:</w:t>
            </w:r>
          </w:p>
          <w:p w:rsidR="0033315B" w:rsidRPr="0033315B" w:rsidRDefault="0033315B" w:rsidP="0033315B">
            <w:pPr>
              <w:spacing w:after="40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(podać nazwę i adres Wykonawcy)</w:t>
            </w:r>
          </w:p>
        </w:tc>
      </w:tr>
      <w:tr w:rsidR="0033315B" w:rsidRPr="0033315B" w:rsidTr="002D7F82">
        <w:trPr>
          <w:trHeight w:val="803"/>
        </w:trPr>
        <w:tc>
          <w:tcPr>
            <w:tcW w:w="9781" w:type="dxa"/>
            <w:gridSpan w:val="2"/>
            <w:vAlign w:val="center"/>
          </w:tcPr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3315B" w:rsidRPr="0033315B" w:rsidTr="002D7F82">
        <w:trPr>
          <w:trHeight w:val="283"/>
        </w:trPr>
        <w:tc>
          <w:tcPr>
            <w:tcW w:w="9781" w:type="dxa"/>
            <w:gridSpan w:val="2"/>
            <w:vAlign w:val="center"/>
          </w:tcPr>
          <w:p w:rsidR="0033315B" w:rsidRPr="0033315B" w:rsidRDefault="0033315B" w:rsidP="0033315B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:rsidR="0033315B" w:rsidRPr="0033315B" w:rsidRDefault="0033315B" w:rsidP="003D2E8A">
            <w:pPr>
              <w:numPr>
                <w:ilvl w:val="0"/>
                <w:numId w:val="32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33315B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33315B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33315B" w:rsidRPr="0033315B" w:rsidRDefault="0033315B" w:rsidP="003D2E8A">
            <w:pPr>
              <w:numPr>
                <w:ilvl w:val="0"/>
                <w:numId w:val="32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:rsidR="0033315B" w:rsidRPr="0033315B" w:rsidRDefault="0033315B" w:rsidP="003D2E8A">
            <w:pPr>
              <w:numPr>
                <w:ilvl w:val="0"/>
                <w:numId w:val="32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:rsidR="0033315B" w:rsidRPr="0033315B" w:rsidRDefault="0033315B" w:rsidP="003D2E8A">
            <w:pPr>
              <w:numPr>
                <w:ilvl w:val="0"/>
                <w:numId w:val="32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bezprawnie wpływał lub próbował wpłynąć na czynności zamawiającego lub pozyskać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lastRenderedPageBreak/>
              <w:t>informacje poufne, mogące dać mu przewagę w postępowaniu o udzielenie zamówienia;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:rsidR="0033315B" w:rsidRPr="0033315B" w:rsidRDefault="0033315B" w:rsidP="003D2E8A">
            <w:pPr>
              <w:numPr>
                <w:ilvl w:val="0"/>
                <w:numId w:val="31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:rsidR="0033315B" w:rsidRPr="0033315B" w:rsidRDefault="0033315B" w:rsidP="0033315B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Ponadto zamawiający wykluczy wykonawcę :</w:t>
            </w:r>
          </w:p>
          <w:p w:rsidR="0033315B" w:rsidRPr="0033315B" w:rsidRDefault="0033315B" w:rsidP="003D2E8A">
            <w:pPr>
              <w:numPr>
                <w:ilvl w:val="2"/>
                <w:numId w:val="30"/>
              </w:numPr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33315B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 w:rsidRPr="0033315B">
              <w:rPr>
                <w:rFonts w:ascii="Garamond" w:eastAsia="Times New Roman" w:hAnsi="Garamond"/>
                <w:bCs/>
                <w:lang w:eastAsia="pl-PL"/>
              </w:rPr>
              <w:br/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:rsidR="0033315B" w:rsidRPr="0033315B" w:rsidRDefault="0033315B" w:rsidP="0033315B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2) </w:t>
            </w:r>
            <w:r w:rsidRPr="0033315B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33315B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:rsidR="0033315B" w:rsidRPr="0033315B" w:rsidRDefault="0033315B" w:rsidP="0033315B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3) </w:t>
            </w:r>
            <w:r w:rsidRPr="0033315B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 xml:space="preserve"> z:</w:t>
            </w:r>
          </w:p>
          <w:p w:rsidR="0033315B" w:rsidRPr="0033315B" w:rsidRDefault="0033315B" w:rsidP="0033315B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a) </w:t>
            </w:r>
            <w:r w:rsidRPr="0033315B">
              <w:rPr>
                <w:rFonts w:ascii="Garamond" w:hAnsi="Garamond"/>
                <w:bCs/>
              </w:rPr>
              <w:tab/>
              <w:t>zamawiającym,</w:t>
            </w:r>
          </w:p>
          <w:p w:rsidR="0033315B" w:rsidRPr="0033315B" w:rsidRDefault="0033315B" w:rsidP="0033315B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b) </w:t>
            </w:r>
            <w:r w:rsidRPr="0033315B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:rsidR="0033315B" w:rsidRPr="0033315B" w:rsidRDefault="0033315B" w:rsidP="0033315B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c) </w:t>
            </w:r>
            <w:r w:rsidRPr="0033315B">
              <w:rPr>
                <w:rFonts w:ascii="Garamond" w:hAnsi="Garamond"/>
                <w:bCs/>
              </w:rPr>
              <w:tab/>
              <w:t>członkami komisji przetargowej,</w:t>
            </w:r>
          </w:p>
          <w:p w:rsidR="0033315B" w:rsidRPr="0033315B" w:rsidRDefault="0033315B" w:rsidP="0033315B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d) </w:t>
            </w:r>
            <w:r w:rsidRPr="0033315B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</w:p>
          <w:p w:rsidR="0033315B" w:rsidRPr="0033315B" w:rsidRDefault="0033315B" w:rsidP="0033315B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</w:rPr>
              <w:t>–</w:t>
            </w:r>
            <w:r w:rsidRPr="0033315B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:rsidR="0033315B" w:rsidRPr="0033315B" w:rsidRDefault="0033315B" w:rsidP="00831662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33315B">
              <w:rPr>
                <w:rFonts w:ascii="Garamond" w:hAnsi="Garamond"/>
                <w:bCs/>
              </w:rPr>
              <w:t xml:space="preserve">4) </w:t>
            </w:r>
            <w:r w:rsidRPr="0033315B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33315B">
              <w:rPr>
                <w:rFonts w:ascii="Garamond" w:hAnsi="Garamond"/>
                <w:bCs/>
              </w:rPr>
              <w:br/>
              <w:t xml:space="preserve">z zamawiającym, o którym mowa w art. 3 ust. 1 pkt 1–4 </w:t>
            </w:r>
            <w:proofErr w:type="spellStart"/>
            <w:r w:rsidRPr="0033315B">
              <w:rPr>
                <w:rFonts w:ascii="Garamond" w:hAnsi="Garamond"/>
                <w:bCs/>
              </w:rPr>
              <w:t>Pzp</w:t>
            </w:r>
            <w:proofErr w:type="spellEnd"/>
            <w:r w:rsidRPr="0033315B">
              <w:rPr>
                <w:rFonts w:ascii="Garamond" w:hAnsi="Garamond"/>
                <w:bCs/>
              </w:rPr>
              <w:t xml:space="preserve">, co doprowadziło do rozwiązania umowy </w:t>
            </w:r>
            <w:r w:rsidRPr="0033315B">
              <w:rPr>
                <w:rFonts w:ascii="Garamond" w:hAnsi="Garamond"/>
                <w:bCs/>
              </w:rPr>
              <w:lastRenderedPageBreak/>
              <w:t>lub zasądzenia odszkodowania;</w:t>
            </w:r>
          </w:p>
        </w:tc>
      </w:tr>
      <w:tr w:rsidR="0033315B" w:rsidRPr="0033315B" w:rsidTr="002D7F82">
        <w:trPr>
          <w:trHeight w:val="841"/>
        </w:trPr>
        <w:tc>
          <w:tcPr>
            <w:tcW w:w="9781" w:type="dxa"/>
            <w:gridSpan w:val="2"/>
            <w:vAlign w:val="bottom"/>
          </w:tcPr>
          <w:p w:rsidR="0033315B" w:rsidRPr="0033315B" w:rsidRDefault="0033315B" w:rsidP="0033315B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podmiotu/ów: </w:t>
            </w: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33315B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3315B" w:rsidRPr="0033315B" w:rsidTr="002D7F82">
        <w:trPr>
          <w:trHeight w:val="700"/>
        </w:trPr>
        <w:tc>
          <w:tcPr>
            <w:tcW w:w="9781" w:type="dxa"/>
            <w:gridSpan w:val="2"/>
            <w:vAlign w:val="bottom"/>
          </w:tcPr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33315B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:rsidR="0033315B" w:rsidRPr="0033315B" w:rsidRDefault="0033315B" w:rsidP="0033315B">
            <w:pPr>
              <w:spacing w:after="40"/>
              <w:jc w:val="both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podmiotu/</w:t>
            </w:r>
            <w:proofErr w:type="spellStart"/>
            <w:r w:rsidRPr="0033315B">
              <w:rPr>
                <w:rFonts w:ascii="Garamond" w:hAnsi="Garamond" w:cs="Arial"/>
              </w:rPr>
              <w:t>tów</w:t>
            </w:r>
            <w:proofErr w:type="spellEnd"/>
            <w:r w:rsidRPr="0033315B">
              <w:rPr>
                <w:rFonts w:ascii="Garamond" w:hAnsi="Garamond" w:cs="Arial"/>
              </w:rPr>
              <w:t>, na którego/</w:t>
            </w:r>
            <w:proofErr w:type="spellStart"/>
            <w:r w:rsidRPr="0033315B">
              <w:rPr>
                <w:rFonts w:ascii="Garamond" w:hAnsi="Garamond" w:cs="Arial"/>
              </w:rPr>
              <w:t>ych</w:t>
            </w:r>
            <w:proofErr w:type="spellEnd"/>
            <w:r w:rsidRPr="0033315B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33315B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33315B">
              <w:rPr>
                <w:rFonts w:ascii="Garamond" w:hAnsi="Garamond" w:cs="Arial"/>
                <w:i/>
              </w:rPr>
              <w:t>CEiDG</w:t>
            </w:r>
            <w:proofErr w:type="spellEnd"/>
            <w:r w:rsidRPr="0033315B">
              <w:rPr>
                <w:rFonts w:ascii="Garamond" w:hAnsi="Garamond" w:cs="Arial"/>
                <w:i/>
              </w:rPr>
              <w:t xml:space="preserve">) </w:t>
            </w:r>
            <w:r w:rsidRPr="0033315B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3315B" w:rsidRPr="0033315B" w:rsidTr="002D7F82">
        <w:trPr>
          <w:trHeight w:val="1140"/>
        </w:trPr>
        <w:tc>
          <w:tcPr>
            <w:tcW w:w="4048" w:type="dxa"/>
            <w:vAlign w:val="bottom"/>
          </w:tcPr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……………………………………………</w:t>
            </w:r>
          </w:p>
          <w:p w:rsidR="0033315B" w:rsidRPr="0033315B" w:rsidRDefault="0033315B" w:rsidP="0033315B">
            <w:pPr>
              <w:spacing w:after="40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:rsidR="0033315B" w:rsidRPr="0033315B" w:rsidRDefault="0033315B" w:rsidP="0033315B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:rsidR="0033315B" w:rsidRPr="0033315B" w:rsidRDefault="0033315B" w:rsidP="0033315B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33315B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:rsidR="0033315B" w:rsidRPr="0033315B" w:rsidRDefault="0033315B" w:rsidP="0033315B">
      <w:pPr>
        <w:rPr>
          <w:rFonts w:ascii="Garamond" w:hAnsi="Garamond"/>
        </w:rPr>
      </w:pP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</w:rPr>
        <w:t xml:space="preserve"> </w:t>
      </w:r>
    </w:p>
    <w:p w:rsidR="0033315B" w:rsidRPr="0033315B" w:rsidRDefault="0033315B" w:rsidP="0033315B">
      <w:pPr>
        <w:spacing w:after="0" w:line="240" w:lineRule="auto"/>
        <w:rPr>
          <w:rFonts w:ascii="Garamond" w:hAnsi="Garamond"/>
        </w:rPr>
      </w:pPr>
      <w:r w:rsidRPr="0033315B">
        <w:rPr>
          <w:rFonts w:ascii="Garamond" w:hAnsi="Garamond"/>
        </w:rPr>
        <w:br w:type="page"/>
      </w:r>
    </w:p>
    <w:p w:rsidR="0033315B" w:rsidRPr="0033315B" w:rsidRDefault="0033315B" w:rsidP="0033315B">
      <w:pPr>
        <w:suppressAutoHyphens/>
        <w:spacing w:after="0" w:line="240" w:lineRule="exact"/>
        <w:ind w:left="740" w:firstLine="4"/>
        <w:textAlignment w:val="baseline"/>
        <w:rPr>
          <w:rFonts w:ascii="Garamond" w:hAnsi="Garamond"/>
        </w:rPr>
      </w:pPr>
    </w:p>
    <w:p w:rsidR="0033315B" w:rsidRPr="0033315B" w:rsidRDefault="0033315B" w:rsidP="0033315B">
      <w:pPr>
        <w:jc w:val="right"/>
        <w:rPr>
          <w:rFonts w:ascii="Garamond" w:hAnsi="Garamond"/>
          <w:color w:val="000000"/>
        </w:rPr>
      </w:pPr>
      <w:r w:rsidRPr="0033315B">
        <w:rPr>
          <w:rFonts w:ascii="Garamond" w:hAnsi="Garamond"/>
        </w:rPr>
        <w:tab/>
      </w:r>
      <w:r w:rsidRPr="0033315B">
        <w:rPr>
          <w:rFonts w:ascii="Garamond" w:hAnsi="Garamond"/>
          <w:color w:val="000000"/>
        </w:rPr>
        <w:t xml:space="preserve">Załącznik nr </w:t>
      </w:r>
      <w:r w:rsidR="006B405A">
        <w:rPr>
          <w:rFonts w:ascii="Garamond" w:hAnsi="Garamond"/>
          <w:color w:val="000000"/>
        </w:rPr>
        <w:t>8</w:t>
      </w:r>
      <w:r w:rsidRPr="0033315B">
        <w:rPr>
          <w:rFonts w:ascii="Garamond" w:hAnsi="Garamond"/>
          <w:color w:val="000000"/>
        </w:rPr>
        <w:t xml:space="preserve"> do SIWZ</w:t>
      </w:r>
    </w:p>
    <w:p w:rsidR="0033315B" w:rsidRPr="0033315B" w:rsidRDefault="0033315B" w:rsidP="0033315B">
      <w:pPr>
        <w:spacing w:after="0" w:line="240" w:lineRule="auto"/>
        <w:rPr>
          <w:rFonts w:ascii="Garamond" w:hAnsi="Garamond" w:cs="Arial"/>
          <w:b/>
        </w:rPr>
      </w:pPr>
      <w:r w:rsidRPr="0033315B">
        <w:rPr>
          <w:rFonts w:ascii="Garamond" w:hAnsi="Garamond" w:cs="Arial"/>
          <w:b/>
        </w:rPr>
        <w:t>Wykonawca:</w:t>
      </w:r>
    </w:p>
    <w:p w:rsidR="0033315B" w:rsidRPr="0033315B" w:rsidRDefault="0033315B" w:rsidP="0033315B">
      <w:pPr>
        <w:spacing w:after="0" w:line="240" w:lineRule="auto"/>
        <w:rPr>
          <w:rFonts w:ascii="Garamond" w:hAnsi="Garamond" w:cs="Arial"/>
          <w:b/>
        </w:rPr>
      </w:pPr>
    </w:p>
    <w:p w:rsidR="0033315B" w:rsidRPr="0033315B" w:rsidRDefault="0033315B" w:rsidP="0033315B">
      <w:pPr>
        <w:spacing w:after="0" w:line="240" w:lineRule="auto"/>
        <w:rPr>
          <w:rFonts w:ascii="Garamond" w:hAnsi="Garamond" w:cs="Arial"/>
          <w:b/>
        </w:rPr>
      </w:pPr>
      <w:r w:rsidRPr="0033315B">
        <w:rPr>
          <w:rFonts w:ascii="Garamond" w:hAnsi="Garamond" w:cs="Arial"/>
        </w:rPr>
        <w:t>________________________________</w:t>
      </w:r>
    </w:p>
    <w:p w:rsidR="0033315B" w:rsidRPr="0033315B" w:rsidRDefault="0033315B" w:rsidP="0033315B">
      <w:pPr>
        <w:spacing w:before="240" w:after="0" w:line="240" w:lineRule="auto"/>
        <w:ind w:right="4675"/>
        <w:rPr>
          <w:rFonts w:ascii="Garamond" w:hAnsi="Garamond" w:cs="Arial"/>
        </w:rPr>
      </w:pPr>
      <w:r w:rsidRPr="0033315B">
        <w:rPr>
          <w:rFonts w:ascii="Garamond" w:hAnsi="Garamond" w:cs="Arial"/>
        </w:rPr>
        <w:t>________________________________</w:t>
      </w:r>
    </w:p>
    <w:p w:rsidR="0033315B" w:rsidRPr="0033315B" w:rsidRDefault="0033315B" w:rsidP="0033315B">
      <w:pPr>
        <w:spacing w:after="0" w:line="240" w:lineRule="auto"/>
        <w:ind w:right="4903"/>
        <w:rPr>
          <w:rFonts w:ascii="Garamond" w:hAnsi="Garamond" w:cs="Arial"/>
          <w:i/>
        </w:rPr>
      </w:pPr>
      <w:r w:rsidRPr="0033315B">
        <w:rPr>
          <w:rFonts w:ascii="Garamond" w:hAnsi="Garamond" w:cs="Arial"/>
          <w:i/>
        </w:rPr>
        <w:t>(pełna nazwa/firma, adres,)</w:t>
      </w:r>
    </w:p>
    <w:p w:rsidR="0033315B" w:rsidRPr="0033315B" w:rsidRDefault="0033315B" w:rsidP="0033315B">
      <w:pPr>
        <w:spacing w:before="360" w:after="0" w:line="240" w:lineRule="auto"/>
        <w:ind w:right="4903"/>
        <w:rPr>
          <w:rFonts w:ascii="Garamond" w:hAnsi="Garamond" w:cs="Arial"/>
        </w:rPr>
      </w:pPr>
      <w:r w:rsidRPr="0033315B">
        <w:rPr>
          <w:rFonts w:ascii="Garamond" w:hAnsi="Garamond" w:cs="Arial"/>
        </w:rPr>
        <w:t>reprezentowany przez:</w:t>
      </w:r>
    </w:p>
    <w:p w:rsidR="0033315B" w:rsidRPr="0033315B" w:rsidRDefault="0033315B" w:rsidP="0033315B">
      <w:pPr>
        <w:spacing w:before="240" w:after="0" w:line="240" w:lineRule="auto"/>
        <w:ind w:right="4903"/>
        <w:rPr>
          <w:rFonts w:ascii="Garamond" w:hAnsi="Garamond" w:cs="Arial"/>
        </w:rPr>
      </w:pPr>
      <w:r w:rsidRPr="0033315B">
        <w:rPr>
          <w:rFonts w:ascii="Garamond" w:hAnsi="Garamond" w:cs="Arial"/>
        </w:rPr>
        <w:t>____________________________</w:t>
      </w:r>
    </w:p>
    <w:p w:rsidR="0033315B" w:rsidRPr="0033315B" w:rsidRDefault="0033315B" w:rsidP="0033315B">
      <w:pPr>
        <w:spacing w:after="0" w:line="240" w:lineRule="auto"/>
        <w:ind w:right="4903"/>
        <w:rPr>
          <w:rFonts w:ascii="Garamond" w:hAnsi="Garamond" w:cs="Arial"/>
          <w:i/>
        </w:rPr>
      </w:pPr>
      <w:r w:rsidRPr="0033315B">
        <w:rPr>
          <w:rFonts w:ascii="Garamond" w:hAnsi="Garamond" w:cs="Arial"/>
          <w:i/>
        </w:rPr>
        <w:t xml:space="preserve"> (imię, nazwisko, stanowisko/podstawa do reprezentacji)</w:t>
      </w:r>
    </w:p>
    <w:p w:rsidR="0033315B" w:rsidRPr="0033315B" w:rsidRDefault="0033315B" w:rsidP="0033315B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33315B" w:rsidRPr="0033315B" w:rsidRDefault="0033315B" w:rsidP="0033315B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33315B" w:rsidRPr="0033315B" w:rsidRDefault="0033315B" w:rsidP="0033315B">
      <w:pPr>
        <w:spacing w:after="120"/>
        <w:jc w:val="center"/>
        <w:rPr>
          <w:rFonts w:ascii="Garamond" w:hAnsi="Garamond" w:cs="Arial"/>
          <w:b/>
          <w:u w:val="single"/>
        </w:rPr>
      </w:pPr>
      <w:r w:rsidRPr="0033315B">
        <w:rPr>
          <w:rFonts w:ascii="Garamond" w:hAnsi="Garamond" w:cs="Arial"/>
          <w:b/>
          <w:u w:val="single"/>
        </w:rPr>
        <w:t xml:space="preserve">Oświadczenie wykonawcy </w:t>
      </w:r>
    </w:p>
    <w:p w:rsidR="0033315B" w:rsidRPr="0033315B" w:rsidRDefault="0033315B" w:rsidP="0033315B">
      <w:pPr>
        <w:jc w:val="center"/>
        <w:rPr>
          <w:rFonts w:ascii="Garamond" w:hAnsi="Garamond" w:cs="Arial"/>
          <w:b/>
        </w:rPr>
      </w:pPr>
      <w:r w:rsidRPr="0033315B">
        <w:rPr>
          <w:rFonts w:ascii="Garamond" w:hAnsi="Garamond" w:cs="Arial"/>
          <w:b/>
        </w:rPr>
        <w:t>o przynależności lub braku przynależności do tej samej grupy kapitałowej,</w:t>
      </w:r>
      <w:r w:rsidRPr="0033315B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33315B">
        <w:rPr>
          <w:rFonts w:ascii="Garamond" w:hAnsi="Garamond" w:cs="Arial"/>
          <w:b/>
        </w:rPr>
        <w:t>Pzp</w:t>
      </w:r>
      <w:proofErr w:type="spellEnd"/>
      <w:r w:rsidRPr="0033315B">
        <w:rPr>
          <w:rFonts w:ascii="Garamond" w:hAnsi="Garamond" w:cs="Arial"/>
          <w:b/>
        </w:rPr>
        <w:t>)</w:t>
      </w:r>
    </w:p>
    <w:p w:rsidR="0033315B" w:rsidRPr="0033315B" w:rsidRDefault="0033315B" w:rsidP="0033315B">
      <w:pPr>
        <w:spacing w:after="0"/>
        <w:rPr>
          <w:rFonts w:ascii="Garamond" w:hAnsi="Garamond" w:cs="Arial"/>
        </w:rPr>
      </w:pPr>
      <w:r w:rsidRPr="0033315B">
        <w:rPr>
          <w:rFonts w:ascii="Garamond" w:hAnsi="Garamond" w:cs="Arial"/>
        </w:rPr>
        <w:t xml:space="preserve">Biorąc udział w postępowaniu pn. „Dostawa </w:t>
      </w:r>
      <w:r w:rsidR="006B405A">
        <w:rPr>
          <w:rFonts w:ascii="Garamond" w:hAnsi="Garamond" w:cs="Arial"/>
        </w:rPr>
        <w:t>sprzętu gastronomicznego i zastawy stołowej</w:t>
      </w:r>
      <w:r w:rsidRPr="0033315B">
        <w:rPr>
          <w:rFonts w:ascii="Garamond" w:hAnsi="Garamond" w:cs="Arial"/>
        </w:rPr>
        <w:t xml:space="preserve"> do Oddziału Rewita Waplewo ” Nr postępowania: RWT/OPWP/272/PZP/0</w:t>
      </w:r>
      <w:r w:rsidR="006B405A">
        <w:rPr>
          <w:rFonts w:ascii="Garamond" w:hAnsi="Garamond" w:cs="Arial"/>
        </w:rPr>
        <w:t>5</w:t>
      </w:r>
      <w:r w:rsidRPr="0033315B">
        <w:rPr>
          <w:rFonts w:ascii="Garamond" w:hAnsi="Garamond" w:cs="Arial"/>
        </w:rPr>
        <w:t>/2019</w:t>
      </w:r>
    </w:p>
    <w:p w:rsidR="0033315B" w:rsidRPr="0033315B" w:rsidRDefault="0033315B" w:rsidP="0033315B">
      <w:pPr>
        <w:spacing w:after="0"/>
        <w:rPr>
          <w:rFonts w:ascii="Garamond" w:hAnsi="Garamond" w:cs="Arial"/>
        </w:rPr>
      </w:pPr>
      <w:r w:rsidRPr="0033315B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33315B">
        <w:rPr>
          <w:rFonts w:ascii="Garamond" w:hAnsi="Garamond" w:cs="Arial"/>
        </w:rPr>
        <w:t>pzp</w:t>
      </w:r>
      <w:proofErr w:type="spellEnd"/>
      <w:r w:rsidRPr="0033315B">
        <w:rPr>
          <w:rFonts w:ascii="Garamond" w:hAnsi="Garamond" w:cs="Arial"/>
        </w:rPr>
        <w:t>, oświadczam, co następuje:</w:t>
      </w:r>
    </w:p>
    <w:p w:rsidR="0033315B" w:rsidRPr="0033315B" w:rsidRDefault="0033315B" w:rsidP="0033315B">
      <w:pPr>
        <w:spacing w:after="0"/>
        <w:ind w:left="10"/>
        <w:jc w:val="both"/>
        <w:rPr>
          <w:rFonts w:ascii="Garamond" w:hAnsi="Garamond" w:cs="Arial"/>
        </w:rPr>
      </w:pPr>
    </w:p>
    <w:p w:rsidR="0033315B" w:rsidRPr="0033315B" w:rsidRDefault="0033315B" w:rsidP="003D2E8A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33315B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33315B">
        <w:rPr>
          <w:rFonts w:ascii="Garamond" w:eastAsia="Times New Roman" w:hAnsi="Garamond" w:cs="Arial"/>
          <w:b/>
          <w:i/>
          <w:u w:val="single"/>
          <w:lang w:eastAsia="pl-PL"/>
        </w:rPr>
        <w:t>nie należymy</w:t>
      </w:r>
      <w:r w:rsidRPr="0033315B">
        <w:rPr>
          <w:rFonts w:ascii="Garamond" w:eastAsia="Times New Roman" w:hAnsi="Garamond" w:cs="Arial"/>
          <w:i/>
          <w:lang w:eastAsia="pl-PL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33315B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33315B">
        <w:rPr>
          <w:rFonts w:ascii="Garamond" w:eastAsia="Times New Roman" w:hAnsi="Garamond" w:cs="Arial"/>
          <w:i/>
          <w:lang w:eastAsia="pl-PL"/>
        </w:rPr>
        <w:t xml:space="preserve">) </w:t>
      </w:r>
      <w:r w:rsidRPr="0033315B">
        <w:rPr>
          <w:rFonts w:ascii="Garamond" w:eastAsia="Times New Roman" w:hAnsi="Garamond"/>
          <w:i/>
          <w:lang w:eastAsia="pl-PL"/>
        </w:rPr>
        <w:t>do której należą inni wykonawcy składający ofertę w postępowaniu</w:t>
      </w:r>
      <w:r w:rsidRPr="0033315B">
        <w:rPr>
          <w:rFonts w:ascii="Garamond" w:eastAsia="Times New Roman" w:hAnsi="Garamond" w:cs="Arial"/>
          <w:i/>
          <w:lang w:eastAsia="pl-PL"/>
        </w:rPr>
        <w:t xml:space="preserve"> * </w:t>
      </w:r>
    </w:p>
    <w:p w:rsidR="0033315B" w:rsidRPr="0033315B" w:rsidRDefault="0033315B" w:rsidP="0033315B">
      <w:pPr>
        <w:spacing w:after="0"/>
        <w:ind w:left="10"/>
        <w:jc w:val="both"/>
        <w:rPr>
          <w:rFonts w:ascii="Garamond" w:hAnsi="Garamond" w:cs="Arial"/>
        </w:rPr>
      </w:pPr>
    </w:p>
    <w:p w:rsidR="0033315B" w:rsidRPr="0033315B" w:rsidRDefault="0033315B" w:rsidP="003D2E8A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33315B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33315B">
        <w:rPr>
          <w:rFonts w:ascii="Garamond" w:eastAsia="Times New Roman" w:hAnsi="Garamond" w:cs="Arial"/>
          <w:b/>
          <w:i/>
          <w:u w:val="single"/>
          <w:lang w:eastAsia="pl-PL"/>
        </w:rPr>
        <w:t xml:space="preserve">należymy </w:t>
      </w:r>
      <w:r w:rsidRPr="0033315B">
        <w:rPr>
          <w:rFonts w:ascii="Garamond" w:eastAsia="Times New Roman" w:hAnsi="Garamond" w:cs="Arial"/>
          <w:i/>
          <w:lang w:eastAsia="pl-PL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33315B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33315B">
        <w:rPr>
          <w:rFonts w:ascii="Garamond" w:eastAsia="Times New Roman" w:hAnsi="Garamond" w:cs="Arial"/>
          <w:i/>
          <w:lang w:eastAsia="pl-PL"/>
        </w:rPr>
        <w:t>) co wykonawca: *</w:t>
      </w:r>
    </w:p>
    <w:p w:rsidR="0033315B" w:rsidRPr="0033315B" w:rsidRDefault="0033315B" w:rsidP="0033315B">
      <w:pPr>
        <w:spacing w:after="0"/>
        <w:ind w:left="10"/>
        <w:jc w:val="both"/>
        <w:rPr>
          <w:rFonts w:ascii="Garamond" w:hAnsi="Garamond" w:cs="Arial"/>
        </w:rPr>
      </w:pPr>
    </w:p>
    <w:p w:rsidR="0033315B" w:rsidRPr="0033315B" w:rsidRDefault="0033315B" w:rsidP="0033315B">
      <w:pPr>
        <w:spacing w:after="0"/>
        <w:ind w:left="10"/>
        <w:jc w:val="both"/>
        <w:rPr>
          <w:rFonts w:ascii="Garamond" w:hAnsi="Garamond" w:cs="Arial"/>
        </w:rPr>
      </w:pPr>
      <w:r w:rsidRPr="0033315B">
        <w:rPr>
          <w:rFonts w:ascii="Garamond" w:hAnsi="Garamond" w:cs="Arial"/>
        </w:rPr>
        <w:t>………………………………………………………………………………….(dane Wykonawcy*)</w:t>
      </w:r>
    </w:p>
    <w:p w:rsidR="0033315B" w:rsidRPr="0033315B" w:rsidRDefault="0033315B" w:rsidP="0033315B">
      <w:pPr>
        <w:spacing w:after="0"/>
        <w:ind w:left="10"/>
        <w:jc w:val="both"/>
        <w:rPr>
          <w:rFonts w:ascii="Garamond" w:hAnsi="Garamond" w:cs="Arial"/>
        </w:rPr>
      </w:pPr>
      <w:r w:rsidRPr="0033315B">
        <w:rPr>
          <w:rFonts w:ascii="Garamond" w:hAnsi="Garamond" w:cs="Arial"/>
        </w:rPr>
        <w:t>………………………………………………………………………………… (dane Wykonawcy*)</w:t>
      </w:r>
    </w:p>
    <w:p w:rsidR="0033315B" w:rsidRPr="0033315B" w:rsidRDefault="0033315B" w:rsidP="0033315B">
      <w:pPr>
        <w:ind w:left="10"/>
        <w:jc w:val="both"/>
        <w:rPr>
          <w:rFonts w:ascii="Garamond" w:hAnsi="Garamond" w:cs="Arial"/>
        </w:rPr>
      </w:pPr>
      <w:r w:rsidRPr="0033315B">
        <w:rPr>
          <w:rFonts w:ascii="Garamond" w:hAnsi="Garamond" w:cs="Arial"/>
        </w:rPr>
        <w:t xml:space="preserve">który złożył ofertę w niniejszym postępowaniu*; </w:t>
      </w:r>
    </w:p>
    <w:p w:rsidR="0033315B" w:rsidRPr="0033315B" w:rsidRDefault="0033315B" w:rsidP="003D2E8A">
      <w:pPr>
        <w:numPr>
          <w:ilvl w:val="0"/>
          <w:numId w:val="33"/>
        </w:numPr>
        <w:spacing w:after="0" w:line="240" w:lineRule="auto"/>
        <w:jc w:val="both"/>
        <w:rPr>
          <w:rFonts w:ascii="Garamond" w:hAnsi="Garamond" w:cs="Arial"/>
          <w:i/>
        </w:rPr>
      </w:pPr>
      <w:r w:rsidRPr="0033315B">
        <w:rPr>
          <w:rFonts w:ascii="Garamond" w:hAnsi="Garamond" w:cs="Arial"/>
          <w:i/>
        </w:rPr>
        <w:t xml:space="preserve">niepotrzebne skreślić  </w:t>
      </w:r>
    </w:p>
    <w:p w:rsidR="0033315B" w:rsidRPr="0033315B" w:rsidRDefault="0033315B" w:rsidP="0033315B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:rsidR="0033315B" w:rsidRPr="0033315B" w:rsidRDefault="0033315B" w:rsidP="0033315B">
      <w:pPr>
        <w:spacing w:after="120" w:line="360" w:lineRule="auto"/>
        <w:ind w:left="4680"/>
        <w:jc w:val="both"/>
        <w:rPr>
          <w:rFonts w:ascii="Garamond" w:hAnsi="Garamond"/>
        </w:rPr>
      </w:pPr>
      <w:r w:rsidRPr="0033315B">
        <w:rPr>
          <w:rFonts w:ascii="Garamond" w:hAnsi="Garamond"/>
        </w:rPr>
        <w:t>______________________________________</w:t>
      </w:r>
    </w:p>
    <w:p w:rsidR="0033315B" w:rsidRPr="0033315B" w:rsidRDefault="006B405A" w:rsidP="006B405A">
      <w:pPr>
        <w:spacing w:after="120" w:line="360" w:lineRule="auto"/>
        <w:ind w:left="3972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                       </w:t>
      </w:r>
      <w:r w:rsidR="0033315B" w:rsidRPr="0033315B">
        <w:rPr>
          <w:rFonts w:ascii="Garamond" w:hAnsi="Garamond"/>
          <w:sz w:val="18"/>
          <w:szCs w:val="18"/>
        </w:rPr>
        <w:t>(podpis Wykonawcy/Wykonawców/Pełnomocnika)</w:t>
      </w:r>
    </w:p>
    <w:p w:rsidR="0033315B" w:rsidRPr="0033315B" w:rsidRDefault="0033315B" w:rsidP="0033315B">
      <w:pPr>
        <w:tabs>
          <w:tab w:val="left" w:pos="5895"/>
        </w:tabs>
        <w:rPr>
          <w:rFonts w:ascii="Garamond" w:hAnsi="Garamond"/>
        </w:rPr>
      </w:pPr>
    </w:p>
    <w:p w:rsidR="0033315B" w:rsidRPr="0033315B" w:rsidRDefault="0033315B" w:rsidP="0033315B">
      <w:pPr>
        <w:rPr>
          <w:rFonts w:ascii="Garamond" w:hAnsi="Garamond"/>
        </w:rPr>
      </w:pPr>
      <w:r w:rsidRPr="0033315B">
        <w:rPr>
          <w:rFonts w:ascii="Garamond" w:hAnsi="Garamond"/>
        </w:rPr>
        <w:tab/>
      </w:r>
      <w:r w:rsidRPr="0033315B">
        <w:rPr>
          <w:rFonts w:ascii="Garamond" w:hAnsi="Garamond"/>
        </w:rPr>
        <w:tab/>
      </w:r>
    </w:p>
    <w:p w:rsidR="0033315B" w:rsidRPr="0033315B" w:rsidRDefault="0033315B" w:rsidP="0033315B">
      <w:pPr>
        <w:jc w:val="right"/>
        <w:rPr>
          <w:rFonts w:ascii="Garamond" w:hAnsi="Garamond"/>
          <w:color w:val="000000"/>
        </w:rPr>
      </w:pPr>
      <w:r w:rsidRPr="0033315B">
        <w:rPr>
          <w:rFonts w:ascii="Garamond" w:hAnsi="Garamond"/>
        </w:rPr>
        <w:lastRenderedPageBreak/>
        <w:tab/>
      </w:r>
      <w:r w:rsidRPr="0033315B">
        <w:rPr>
          <w:rFonts w:ascii="Garamond" w:hAnsi="Garamond"/>
        </w:rPr>
        <w:tab/>
      </w:r>
      <w:r w:rsidRPr="0033315B">
        <w:rPr>
          <w:rFonts w:ascii="Garamond" w:hAnsi="Garamond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b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bookmarkStart w:id="1" w:name="_Hlk535505641"/>
      <w:r w:rsidRPr="0033315B">
        <w:rPr>
          <w:rFonts w:ascii="Garamond" w:hAnsi="Garamond"/>
          <w:color w:val="000000"/>
        </w:rPr>
        <w:t xml:space="preserve">Zał. Nr </w:t>
      </w:r>
      <w:r w:rsidR="006B405A">
        <w:rPr>
          <w:rFonts w:ascii="Garamond" w:hAnsi="Garamond"/>
          <w:color w:val="000000"/>
        </w:rPr>
        <w:t>9</w:t>
      </w:r>
      <w:r w:rsidRPr="0033315B">
        <w:rPr>
          <w:rFonts w:ascii="Garamond" w:hAnsi="Garamond"/>
          <w:color w:val="000000"/>
        </w:rPr>
        <w:t xml:space="preserve">  do SIWZ</w:t>
      </w:r>
    </w:p>
    <w:p w:rsidR="0033315B" w:rsidRPr="0033315B" w:rsidRDefault="0033315B" w:rsidP="0033315B">
      <w:pPr>
        <w:rPr>
          <w:rFonts w:ascii="Garamond" w:hAnsi="Garamond"/>
          <w:i/>
          <w:color w:val="000000"/>
        </w:rPr>
      </w:pPr>
      <w:r w:rsidRPr="0033315B">
        <w:rPr>
          <w:rFonts w:ascii="Garamond" w:hAnsi="Garamond"/>
          <w:i/>
          <w:color w:val="000000"/>
        </w:rPr>
        <w:t>Pieczęć wykonawcy</w:t>
      </w:r>
    </w:p>
    <w:p w:rsidR="0033315B" w:rsidRPr="0033315B" w:rsidRDefault="0033315B" w:rsidP="0033315B">
      <w:pPr>
        <w:rPr>
          <w:rFonts w:ascii="Garamond" w:hAnsi="Garamond"/>
          <w:i/>
          <w:color w:val="000000"/>
        </w:rPr>
      </w:pPr>
    </w:p>
    <w:p w:rsidR="0033315B" w:rsidRPr="0033315B" w:rsidRDefault="0033315B" w:rsidP="0033315B">
      <w:pPr>
        <w:rPr>
          <w:rFonts w:ascii="Garamond" w:hAnsi="Garamond"/>
          <w:color w:val="000000"/>
        </w:rPr>
      </w:pPr>
      <w:r w:rsidRPr="0033315B">
        <w:rPr>
          <w:rFonts w:ascii="Garamond" w:hAnsi="Garamond" w:cs="Arial"/>
        </w:rPr>
        <w:t>Biorąc udział w postępowaniu pn.</w:t>
      </w:r>
      <w:r w:rsidRPr="0033315B">
        <w:t xml:space="preserve"> </w:t>
      </w:r>
      <w:r w:rsidRPr="0033315B">
        <w:rPr>
          <w:rFonts w:ascii="Garamond" w:hAnsi="Garamond" w:cs="Arial"/>
        </w:rPr>
        <w:t xml:space="preserve">„Dostawa </w:t>
      </w:r>
      <w:r w:rsidR="006B405A">
        <w:rPr>
          <w:rFonts w:ascii="Garamond" w:hAnsi="Garamond" w:cs="Arial"/>
        </w:rPr>
        <w:t>sprzętu gastronomicznego i zastawy stołowej</w:t>
      </w:r>
      <w:r w:rsidRPr="0033315B">
        <w:rPr>
          <w:rFonts w:ascii="Garamond" w:hAnsi="Garamond" w:cs="Arial"/>
        </w:rPr>
        <w:t xml:space="preserve"> do Oddziału Rewita Waplewo ” Nr postępowania: RWT/OWPL/272/PZP/0</w:t>
      </w:r>
      <w:r w:rsidR="006B405A">
        <w:rPr>
          <w:rFonts w:ascii="Garamond" w:hAnsi="Garamond" w:cs="Arial"/>
        </w:rPr>
        <w:t>5</w:t>
      </w:r>
      <w:r w:rsidRPr="0033315B">
        <w:rPr>
          <w:rFonts w:ascii="Garamond" w:hAnsi="Garamond" w:cs="Arial"/>
        </w:rPr>
        <w:t>/2019</w:t>
      </w:r>
    </w:p>
    <w:p w:rsidR="0033315B" w:rsidRPr="0033315B" w:rsidRDefault="0033315B" w:rsidP="003D2E8A">
      <w:pPr>
        <w:numPr>
          <w:ilvl w:val="0"/>
          <w:numId w:val="35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33315B">
        <w:rPr>
          <w:rFonts w:ascii="Garamond" w:hAnsi="Garamond"/>
          <w:color w:val="000000"/>
        </w:rPr>
        <w:t>O</w:t>
      </w:r>
      <w:r w:rsidRPr="0033315B">
        <w:rPr>
          <w:rFonts w:ascii="Garamond" w:eastAsia="Times New Roman" w:hAnsi="Garamond"/>
          <w:color w:val="000000"/>
        </w:rPr>
        <w:t xml:space="preserve">świadczam, że wobec podmiotu, który reprezentuję </w:t>
      </w:r>
      <w:r w:rsidRPr="0033315B">
        <w:rPr>
          <w:rFonts w:ascii="Garamond" w:eastAsia="Times New Roman" w:hAnsi="Garamond"/>
          <w:b/>
          <w:bCs/>
          <w:color w:val="000000"/>
        </w:rPr>
        <w:t xml:space="preserve">nie wydano </w:t>
      </w:r>
      <w:r w:rsidRPr="0033315B">
        <w:rPr>
          <w:rFonts w:ascii="Garamond" w:eastAsia="Times New Roman" w:hAnsi="Garamond"/>
          <w:bCs/>
          <w:color w:val="000000"/>
        </w:rPr>
        <w:t>orzeczenia tytułem środka zapobiegawczego</w:t>
      </w:r>
      <w:r w:rsidRPr="0033315B">
        <w:rPr>
          <w:rFonts w:ascii="Garamond" w:eastAsia="Times New Roman" w:hAnsi="Garamond"/>
          <w:b/>
          <w:bCs/>
          <w:color w:val="000000"/>
        </w:rPr>
        <w:t xml:space="preserve"> </w:t>
      </w:r>
      <w:r w:rsidRPr="0033315B">
        <w:rPr>
          <w:rFonts w:ascii="Garamond" w:eastAsia="Times New Roman" w:hAnsi="Garamond"/>
          <w:color w:val="000000"/>
        </w:rPr>
        <w:t>zakazu ubiegania się o zamówienie publiczne.</w:t>
      </w:r>
    </w:p>
    <w:p w:rsidR="0033315B" w:rsidRPr="0033315B" w:rsidRDefault="0033315B" w:rsidP="003D2E8A">
      <w:pPr>
        <w:numPr>
          <w:ilvl w:val="0"/>
          <w:numId w:val="35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33315B">
        <w:rPr>
          <w:rFonts w:ascii="Garamond" w:hAnsi="Garamond"/>
        </w:rPr>
        <w:t xml:space="preserve">Oświadczam, że podmiot, który reprezentuję </w:t>
      </w:r>
      <w:r w:rsidRPr="0033315B">
        <w:rPr>
          <w:rFonts w:ascii="Garamond" w:hAnsi="Garamond"/>
          <w:b/>
        </w:rPr>
        <w:t>nie zalega</w:t>
      </w:r>
      <w:r w:rsidRPr="0033315B">
        <w:rPr>
          <w:rFonts w:ascii="Garamond" w:hAnsi="Garamond"/>
        </w:rPr>
        <w:t xml:space="preserve"> z opłacaniem podatków i opłat lokalnych, </w:t>
      </w:r>
      <w:r w:rsidRPr="0033315B">
        <w:rPr>
          <w:rFonts w:ascii="Garamond" w:hAnsi="Garamond"/>
        </w:rPr>
        <w:br/>
        <w:t>o których mowa  w ustawie z dnia 12 stycznia 1991 r. o podatkach i opłatach lokalnych</w:t>
      </w:r>
      <w:r w:rsidRPr="0033315B">
        <w:rPr>
          <w:rFonts w:ascii="Garamond" w:hAnsi="Garamond"/>
        </w:rPr>
        <w:br/>
        <w:t>(Dz. U. z 2016 r. poz. 716)</w:t>
      </w:r>
    </w:p>
    <w:p w:rsidR="0033315B" w:rsidRPr="0033315B" w:rsidRDefault="0033315B" w:rsidP="003D2E8A">
      <w:pPr>
        <w:numPr>
          <w:ilvl w:val="0"/>
          <w:numId w:val="35"/>
        </w:numPr>
        <w:shd w:val="clear" w:color="auto" w:fill="FFFFFF"/>
        <w:tabs>
          <w:tab w:val="left" w:pos="284"/>
        </w:tabs>
        <w:spacing w:before="446" w:after="0" w:line="259" w:lineRule="auto"/>
        <w:contextualSpacing/>
        <w:jc w:val="both"/>
        <w:rPr>
          <w:rFonts w:ascii="Garamond" w:hAnsi="Garamond"/>
        </w:rPr>
      </w:pPr>
      <w:r w:rsidRPr="0033315B">
        <w:rPr>
          <w:rFonts w:ascii="Garamond" w:hAnsi="Garamond"/>
        </w:rPr>
        <w:t>Oświadczam, że wobec podmiotu, który reprezentuję:</w:t>
      </w:r>
    </w:p>
    <w:p w:rsidR="0033315B" w:rsidRPr="0033315B" w:rsidRDefault="0033315B" w:rsidP="003D2E8A">
      <w:pPr>
        <w:numPr>
          <w:ilvl w:val="1"/>
          <w:numId w:val="36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33315B">
        <w:rPr>
          <w:rFonts w:ascii="Garamond" w:hAnsi="Garamond"/>
        </w:rPr>
        <w:t xml:space="preserve">Nie wydano prawomocnego wyroku sądu lub ostatecznej decyzji administracyjnej o zaleganiu </w:t>
      </w:r>
      <w:r w:rsidRPr="0033315B">
        <w:rPr>
          <w:rFonts w:ascii="Garamond" w:hAnsi="Garamond"/>
        </w:rPr>
        <w:br/>
        <w:t>z uiszczaniem podatków, opłat lub składek na ubezpieczenia społeczne lub zdrowotne, albo*,</w:t>
      </w:r>
    </w:p>
    <w:p w:rsidR="0033315B" w:rsidRPr="0033315B" w:rsidRDefault="0033315B" w:rsidP="003D2E8A">
      <w:pPr>
        <w:numPr>
          <w:ilvl w:val="1"/>
          <w:numId w:val="36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33315B">
        <w:rPr>
          <w:rFonts w:ascii="Garamond" w:hAnsi="Garamond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33315B" w:rsidRPr="0033315B" w:rsidRDefault="0033315B" w:rsidP="0033315B">
      <w:pPr>
        <w:spacing w:after="120" w:line="360" w:lineRule="auto"/>
        <w:rPr>
          <w:rFonts w:ascii="Garamond" w:hAnsi="Garamond"/>
        </w:rPr>
      </w:pPr>
    </w:p>
    <w:p w:rsidR="0033315B" w:rsidRPr="00831662" w:rsidRDefault="0033315B" w:rsidP="0033315B">
      <w:pPr>
        <w:spacing w:after="120" w:line="360" w:lineRule="auto"/>
        <w:rPr>
          <w:rFonts w:ascii="Garamond" w:hAnsi="Garamond"/>
          <w:b/>
          <w:color w:val="FF0000"/>
        </w:rPr>
      </w:pPr>
      <w:r w:rsidRPr="00831662">
        <w:rPr>
          <w:rFonts w:ascii="Garamond" w:hAnsi="Garamond"/>
          <w:b/>
          <w:color w:val="FF0000"/>
        </w:rPr>
        <w:t>*niepotrzebne skreślić</w:t>
      </w:r>
    </w:p>
    <w:p w:rsidR="0033315B" w:rsidRPr="0033315B" w:rsidRDefault="0033315B" w:rsidP="0033315B">
      <w:pPr>
        <w:spacing w:after="120" w:line="360" w:lineRule="auto"/>
        <w:rPr>
          <w:rFonts w:ascii="Garamond" w:hAnsi="Garamond"/>
        </w:rPr>
      </w:pPr>
    </w:p>
    <w:p w:rsidR="0033315B" w:rsidRPr="0033315B" w:rsidRDefault="0033315B" w:rsidP="0033315B">
      <w:pPr>
        <w:spacing w:after="160" w:line="259" w:lineRule="auto"/>
        <w:rPr>
          <w:rFonts w:ascii="Garamond" w:hAnsi="Garamond"/>
        </w:rPr>
      </w:pPr>
      <w:r w:rsidRPr="0033315B">
        <w:rPr>
          <w:rFonts w:ascii="Garamond" w:hAnsi="Garamond"/>
        </w:rPr>
        <w:tab/>
        <w:t>…………….………..….</w:t>
      </w:r>
      <w:r w:rsidRPr="0033315B">
        <w:rPr>
          <w:rFonts w:ascii="Garamond" w:hAnsi="Garamond"/>
          <w:i/>
        </w:rPr>
        <w:t xml:space="preserve">, </w:t>
      </w:r>
      <w:r w:rsidRPr="0033315B">
        <w:rPr>
          <w:rFonts w:ascii="Garamond" w:hAnsi="Garamond"/>
        </w:rPr>
        <w:t>dnia ………….…….……. r.</w:t>
      </w:r>
    </w:p>
    <w:p w:rsidR="0033315B" w:rsidRPr="0033315B" w:rsidRDefault="0033315B" w:rsidP="0033315B">
      <w:pPr>
        <w:spacing w:before="2" w:after="160" w:line="259" w:lineRule="auto"/>
        <w:ind w:left="538"/>
        <w:rPr>
          <w:rFonts w:ascii="Garamond" w:hAnsi="Garamond"/>
          <w:i/>
        </w:rPr>
      </w:pPr>
      <w:r w:rsidRPr="0033315B">
        <w:rPr>
          <w:rFonts w:ascii="Garamond" w:hAnsi="Garamond"/>
          <w:i/>
        </w:rPr>
        <w:t xml:space="preserve">    (miejscowość)</w:t>
      </w:r>
    </w:p>
    <w:p w:rsidR="0033315B" w:rsidRPr="0033315B" w:rsidRDefault="0033315B" w:rsidP="0033315B">
      <w:pPr>
        <w:spacing w:after="160" w:line="259" w:lineRule="auto"/>
        <w:rPr>
          <w:rFonts w:ascii="Garamond" w:hAnsi="Garamond"/>
        </w:rPr>
      </w:pPr>
    </w:p>
    <w:p w:rsidR="0033315B" w:rsidRPr="0033315B" w:rsidRDefault="0033315B" w:rsidP="0033315B">
      <w:pPr>
        <w:spacing w:after="160" w:line="259" w:lineRule="auto"/>
        <w:rPr>
          <w:rFonts w:ascii="Garamond" w:hAnsi="Garamond"/>
        </w:rPr>
      </w:pPr>
      <w:r w:rsidRPr="0033315B">
        <w:rPr>
          <w:rFonts w:ascii="Garamond" w:hAnsi="Garamond"/>
        </w:rPr>
        <w:t xml:space="preserve">                                                                                  ……………………………………………………</w:t>
      </w:r>
    </w:p>
    <w:p w:rsidR="0033315B" w:rsidRPr="0033315B" w:rsidRDefault="0033315B" w:rsidP="0033315B">
      <w:pPr>
        <w:shd w:val="clear" w:color="auto" w:fill="FFFFFF"/>
        <w:spacing w:after="0" w:line="240" w:lineRule="auto"/>
        <w:ind w:right="5"/>
        <w:jc w:val="center"/>
        <w:rPr>
          <w:rFonts w:ascii="Garamond" w:hAnsi="Garamond"/>
          <w:color w:val="000000"/>
        </w:rPr>
      </w:pPr>
      <w:r w:rsidRPr="0033315B">
        <w:rPr>
          <w:rFonts w:ascii="Garamond" w:hAnsi="Garamond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33315B">
        <w:rPr>
          <w:rFonts w:ascii="Garamond" w:eastAsia="Times New Roman" w:hAnsi="Garamond"/>
          <w:i/>
          <w:iCs/>
          <w:color w:val="000000"/>
        </w:rPr>
        <w:t>)</w:t>
      </w:r>
    </w:p>
    <w:p w:rsidR="0033315B" w:rsidRPr="0033315B" w:rsidRDefault="0033315B" w:rsidP="0033315B">
      <w:pPr>
        <w:spacing w:after="120" w:line="360" w:lineRule="auto"/>
        <w:rPr>
          <w:rFonts w:ascii="Garamond" w:hAnsi="Garamond"/>
          <w:sz w:val="20"/>
          <w:szCs w:val="20"/>
        </w:rPr>
      </w:pPr>
    </w:p>
    <w:bookmarkEnd w:id="1"/>
    <w:p w:rsidR="0033315B" w:rsidRPr="0033315B" w:rsidRDefault="0033315B" w:rsidP="0033315B">
      <w:pPr>
        <w:rPr>
          <w:rFonts w:ascii="Garamond" w:hAnsi="Garamond"/>
          <w:color w:val="000000"/>
        </w:rPr>
      </w:pPr>
    </w:p>
    <w:p w:rsidR="0033315B" w:rsidRDefault="0033315B" w:rsidP="006B405A">
      <w:pPr>
        <w:rPr>
          <w:rFonts w:ascii="Garamond" w:hAnsi="Garamond" w:cs="Arial"/>
          <w:b/>
        </w:rPr>
      </w:pP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  <w:r w:rsidRPr="0033315B">
        <w:rPr>
          <w:rFonts w:ascii="Garamond" w:hAnsi="Garamond"/>
          <w:color w:val="000000"/>
        </w:rPr>
        <w:tab/>
      </w:r>
    </w:p>
    <w:sectPr w:rsidR="0033315B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E1" w:rsidRDefault="004A6EE1" w:rsidP="00BD0B39">
      <w:pPr>
        <w:spacing w:after="0" w:line="240" w:lineRule="auto"/>
      </w:pPr>
      <w:r>
        <w:separator/>
      </w:r>
    </w:p>
  </w:endnote>
  <w:endnote w:type="continuationSeparator" w:id="0">
    <w:p w:rsidR="004A6EE1" w:rsidRDefault="004A6EE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07">
    <w:altName w:val="Times New Roman"/>
    <w:charset w:val="EE"/>
    <w:family w:val="auto"/>
    <w:pitch w:val="variable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9E" w:rsidRDefault="00D7689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A2AA1CE" wp14:editId="108E34A1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89E" w:rsidRPr="008813D5" w:rsidRDefault="00D7689E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C1F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C1F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D7689E" w:rsidRPr="008813D5" w:rsidRDefault="00D7689E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C1F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C1F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9E" w:rsidRDefault="00D7689E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E4E0D23" wp14:editId="435AF4C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7689E" w:rsidRPr="008813D5" w:rsidRDefault="00D7689E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C1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07C1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D7689E" w:rsidRPr="008813D5" w:rsidRDefault="00D7689E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C1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07C1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E1" w:rsidRDefault="004A6EE1" w:rsidP="00BD0B39">
      <w:pPr>
        <w:spacing w:after="0" w:line="240" w:lineRule="auto"/>
      </w:pPr>
      <w:r>
        <w:separator/>
      </w:r>
    </w:p>
  </w:footnote>
  <w:footnote w:type="continuationSeparator" w:id="0">
    <w:p w:rsidR="004A6EE1" w:rsidRDefault="004A6EE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9E" w:rsidRDefault="004A6EE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9E" w:rsidRDefault="00D7689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8FC369D" wp14:editId="5EC80312">
          <wp:simplePos x="0" y="0"/>
          <wp:positionH relativeFrom="page">
            <wp:align>right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9E" w:rsidRDefault="00D7689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A85C155" wp14:editId="3856A03D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6E0278E"/>
    <w:name w:val="WW8Num13"/>
    <w:lvl w:ilvl="0">
      <w:start w:val="4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 w:hint="default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  <w:rPr>
        <w:rFonts w:hint="default"/>
      </w:r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F7528E1A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35428140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 w:hint="default"/>
        <w:b w:val="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49769320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BBA7D7B"/>
    <w:multiLevelType w:val="hybridMultilevel"/>
    <w:tmpl w:val="3A9E0FB0"/>
    <w:lvl w:ilvl="0" w:tplc="10A26C12">
      <w:start w:val="1"/>
      <w:numFmt w:val="decimal"/>
      <w:lvlText w:val="%1)"/>
      <w:lvlJc w:val="left"/>
      <w:pPr>
        <w:ind w:left="1080" w:hanging="360"/>
      </w:pPr>
      <w:rPr>
        <w:i w:val="0"/>
        <w:color w:val="auto"/>
      </w:rPr>
    </w:lvl>
    <w:lvl w:ilvl="1" w:tplc="2EA836C6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0C91575E"/>
    <w:multiLevelType w:val="hybridMultilevel"/>
    <w:tmpl w:val="A5541248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D21AD96A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7">
    <w:nsid w:val="0F0F6133"/>
    <w:multiLevelType w:val="hybridMultilevel"/>
    <w:tmpl w:val="49768F52"/>
    <w:name w:val="WW8Num145"/>
    <w:lvl w:ilvl="0" w:tplc="67A80A4A">
      <w:start w:val="9"/>
      <w:numFmt w:val="decimal"/>
      <w:lvlText w:val="%1."/>
      <w:lvlJc w:val="center"/>
      <w:pPr>
        <w:ind w:left="720" w:hanging="720"/>
      </w:pPr>
      <w:rPr>
        <w:rFonts w:ascii="Garamond" w:hAnsi="Garamond"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2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73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00B5DB4"/>
    <w:multiLevelType w:val="hybridMultilevel"/>
    <w:tmpl w:val="758CED9E"/>
    <w:lvl w:ilvl="0" w:tplc="49048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35250A9D"/>
    <w:multiLevelType w:val="hybridMultilevel"/>
    <w:tmpl w:val="AF7010FC"/>
    <w:lvl w:ilvl="0" w:tplc="0F00D8E4">
      <w:start w:val="1"/>
      <w:numFmt w:val="lowerLetter"/>
      <w:lvlText w:val="%1)"/>
      <w:lvlJc w:val="left"/>
      <w:pPr>
        <w:ind w:left="720" w:hanging="360"/>
      </w:pPr>
      <w:rPr>
        <w:rFonts w:ascii="Garamond" w:eastAsia="Calibri" w:hAnsi="Garamond" w:cs="Calibri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7F5770F"/>
    <w:multiLevelType w:val="hybridMultilevel"/>
    <w:tmpl w:val="C4962D00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78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>
    <w:nsid w:val="3C7B0C52"/>
    <w:multiLevelType w:val="hybridMultilevel"/>
    <w:tmpl w:val="A7B4101C"/>
    <w:lvl w:ilvl="0" w:tplc="0786F5C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C9D1F23"/>
    <w:multiLevelType w:val="hybridMultilevel"/>
    <w:tmpl w:val="755E3B7E"/>
    <w:lvl w:ilvl="0" w:tplc="99828D52">
      <w:start w:val="2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CEC5E68"/>
    <w:multiLevelType w:val="hybridMultilevel"/>
    <w:tmpl w:val="2FA64F8A"/>
    <w:lvl w:ilvl="0" w:tplc="C9D461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02E695E"/>
    <w:multiLevelType w:val="hybridMultilevel"/>
    <w:tmpl w:val="F32ED09E"/>
    <w:name w:val="WW8Num14422"/>
    <w:lvl w:ilvl="0" w:tplc="5D3ADE7E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57F4C65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84">
    <w:nsid w:val="54FE56C7"/>
    <w:multiLevelType w:val="hybridMultilevel"/>
    <w:tmpl w:val="1964976A"/>
    <w:lvl w:ilvl="0" w:tplc="5C5A466C">
      <w:start w:val="1"/>
      <w:numFmt w:val="decimal"/>
      <w:lvlText w:val="%1)"/>
      <w:lvlJc w:val="left"/>
      <w:pPr>
        <w:ind w:left="7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85">
    <w:nsid w:val="59F54777"/>
    <w:multiLevelType w:val="hybridMultilevel"/>
    <w:tmpl w:val="22C2EFFA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5A6340B5"/>
    <w:multiLevelType w:val="hybridMultilevel"/>
    <w:tmpl w:val="1A78CB28"/>
    <w:lvl w:ilvl="0" w:tplc="39A8413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F7F46E0"/>
    <w:multiLevelType w:val="hybridMultilevel"/>
    <w:tmpl w:val="74F08B60"/>
    <w:lvl w:ilvl="0" w:tplc="9462051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5DE32AF"/>
    <w:multiLevelType w:val="hybridMultilevel"/>
    <w:tmpl w:val="A88EBC1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9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9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9F47BAC"/>
    <w:multiLevelType w:val="hybridMultilevel"/>
    <w:tmpl w:val="DD3244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73CC39E9"/>
    <w:multiLevelType w:val="hybridMultilevel"/>
    <w:tmpl w:val="C256072C"/>
    <w:name w:val="WW8Num132"/>
    <w:lvl w:ilvl="0" w:tplc="09D8F7E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79835EFE"/>
    <w:multiLevelType w:val="hybridMultilevel"/>
    <w:tmpl w:val="858495A0"/>
    <w:lvl w:ilvl="0" w:tplc="A36843F8">
      <w:start w:val="1"/>
      <w:numFmt w:val="lowerLetter"/>
      <w:lvlText w:val="%1)"/>
      <w:lvlJc w:val="left"/>
      <w:pPr>
        <w:ind w:left="720" w:hanging="360"/>
      </w:pPr>
      <w:rPr>
        <w:rFonts w:ascii="Garamond" w:eastAsia="Times New Roman" w:hAnsi="Garamond" w:cs="Calibri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1"/>
  </w:num>
  <w:num w:numId="2">
    <w:abstractNumId w:val="75"/>
  </w:num>
  <w:num w:numId="3">
    <w:abstractNumId w:val="65"/>
  </w:num>
  <w:num w:numId="4">
    <w:abstractNumId w:val="88"/>
  </w:num>
  <w:num w:numId="5">
    <w:abstractNumId w:val="84"/>
  </w:num>
  <w:num w:numId="6">
    <w:abstractNumId w:val="86"/>
  </w:num>
  <w:num w:numId="7">
    <w:abstractNumId w:val="68"/>
  </w:num>
  <w:num w:numId="8">
    <w:abstractNumId w:val="72"/>
  </w:num>
  <w:num w:numId="9">
    <w:abstractNumId w:val="85"/>
  </w:num>
  <w:num w:numId="10">
    <w:abstractNumId w:val="90"/>
  </w:num>
  <w:num w:numId="11">
    <w:abstractNumId w:val="66"/>
  </w:num>
  <w:num w:numId="12">
    <w:abstractNumId w:val="77"/>
  </w:num>
  <w:num w:numId="13">
    <w:abstractNumId w:val="83"/>
  </w:num>
  <w:num w:numId="14">
    <w:abstractNumId w:val="81"/>
  </w:num>
  <w:num w:numId="15">
    <w:abstractNumId w:val="95"/>
  </w:num>
  <w:num w:numId="16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9"/>
  </w:num>
  <w:num w:numId="18">
    <w:abstractNumId w:val="19"/>
  </w:num>
  <w:num w:numId="19">
    <w:abstractNumId w:val="30"/>
  </w:num>
  <w:num w:numId="20">
    <w:abstractNumId w:val="82"/>
  </w:num>
  <w:num w:numId="21">
    <w:abstractNumId w:val="64"/>
  </w:num>
  <w:num w:numId="22">
    <w:abstractNumId w:val="14"/>
  </w:num>
  <w:num w:numId="23">
    <w:abstractNumId w:val="31"/>
  </w:num>
  <w:num w:numId="24">
    <w:abstractNumId w:val="80"/>
  </w:num>
  <w:num w:numId="25">
    <w:abstractNumId w:val="87"/>
  </w:num>
  <w:num w:numId="26">
    <w:abstractNumId w:val="92"/>
  </w:num>
  <w:num w:numId="27">
    <w:abstractNumId w:val="71"/>
  </w:num>
  <w:num w:numId="28">
    <w:abstractNumId w:val="74"/>
  </w:num>
  <w:num w:numId="29">
    <w:abstractNumId w:val="70"/>
  </w:num>
  <w:num w:numId="30">
    <w:abstractNumId w:val="96"/>
  </w:num>
  <w:num w:numId="31">
    <w:abstractNumId w:val="69"/>
  </w:num>
  <w:num w:numId="32">
    <w:abstractNumId w:val="73"/>
  </w:num>
  <w:num w:numId="33">
    <w:abstractNumId w:val="94"/>
  </w:num>
  <w:num w:numId="34">
    <w:abstractNumId w:val="89"/>
  </w:num>
  <w:num w:numId="35">
    <w:abstractNumId w:val="63"/>
  </w:num>
  <w:num w:numId="36">
    <w:abstractNumId w:val="7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36CB"/>
    <w:rsid w:val="000342F3"/>
    <w:rsid w:val="00053BED"/>
    <w:rsid w:val="000620C5"/>
    <w:rsid w:val="000A7ABA"/>
    <w:rsid w:val="000C34A8"/>
    <w:rsid w:val="000E174A"/>
    <w:rsid w:val="000E31F6"/>
    <w:rsid w:val="000E4605"/>
    <w:rsid w:val="000E546E"/>
    <w:rsid w:val="000F5A67"/>
    <w:rsid w:val="000F7C6B"/>
    <w:rsid w:val="00110405"/>
    <w:rsid w:val="00111F9D"/>
    <w:rsid w:val="00114229"/>
    <w:rsid w:val="001301C2"/>
    <w:rsid w:val="00131725"/>
    <w:rsid w:val="001376CE"/>
    <w:rsid w:val="00142B0E"/>
    <w:rsid w:val="00144FC3"/>
    <w:rsid w:val="0014713F"/>
    <w:rsid w:val="001514BA"/>
    <w:rsid w:val="00170C5D"/>
    <w:rsid w:val="00171845"/>
    <w:rsid w:val="0017276B"/>
    <w:rsid w:val="00193667"/>
    <w:rsid w:val="001A1BA2"/>
    <w:rsid w:val="001B3310"/>
    <w:rsid w:val="001B6CE3"/>
    <w:rsid w:val="001C212E"/>
    <w:rsid w:val="001C5981"/>
    <w:rsid w:val="001C59EB"/>
    <w:rsid w:val="001D6BAB"/>
    <w:rsid w:val="001E14E2"/>
    <w:rsid w:val="001E4A8F"/>
    <w:rsid w:val="002227E5"/>
    <w:rsid w:val="00241986"/>
    <w:rsid w:val="00243AF8"/>
    <w:rsid w:val="00251F89"/>
    <w:rsid w:val="00261AD4"/>
    <w:rsid w:val="002651E4"/>
    <w:rsid w:val="0027331E"/>
    <w:rsid w:val="002801B6"/>
    <w:rsid w:val="002971D8"/>
    <w:rsid w:val="002B4C39"/>
    <w:rsid w:val="002D7F82"/>
    <w:rsid w:val="002F431F"/>
    <w:rsid w:val="002F5C78"/>
    <w:rsid w:val="003021A4"/>
    <w:rsid w:val="003218E9"/>
    <w:rsid w:val="003230E2"/>
    <w:rsid w:val="00331D8D"/>
    <w:rsid w:val="0033315B"/>
    <w:rsid w:val="0033393C"/>
    <w:rsid w:val="00336BA0"/>
    <w:rsid w:val="00337755"/>
    <w:rsid w:val="00341F17"/>
    <w:rsid w:val="0035793D"/>
    <w:rsid w:val="00375AB3"/>
    <w:rsid w:val="003845E0"/>
    <w:rsid w:val="00394A8E"/>
    <w:rsid w:val="00397604"/>
    <w:rsid w:val="003C313C"/>
    <w:rsid w:val="003D2E8A"/>
    <w:rsid w:val="003E54CD"/>
    <w:rsid w:val="00403E6F"/>
    <w:rsid w:val="00404EE9"/>
    <w:rsid w:val="00411236"/>
    <w:rsid w:val="00424C82"/>
    <w:rsid w:val="004642AC"/>
    <w:rsid w:val="00465B00"/>
    <w:rsid w:val="00473A1E"/>
    <w:rsid w:val="004A6EE1"/>
    <w:rsid w:val="004B680A"/>
    <w:rsid w:val="004D757B"/>
    <w:rsid w:val="004E42F8"/>
    <w:rsid w:val="0050739B"/>
    <w:rsid w:val="00513440"/>
    <w:rsid w:val="00523962"/>
    <w:rsid w:val="00523E87"/>
    <w:rsid w:val="00524EFE"/>
    <w:rsid w:val="00534AAA"/>
    <w:rsid w:val="00543F53"/>
    <w:rsid w:val="00551715"/>
    <w:rsid w:val="00551B42"/>
    <w:rsid w:val="005603C2"/>
    <w:rsid w:val="0056523C"/>
    <w:rsid w:val="0058293D"/>
    <w:rsid w:val="00596750"/>
    <w:rsid w:val="005A751A"/>
    <w:rsid w:val="005B2743"/>
    <w:rsid w:val="005C1C64"/>
    <w:rsid w:val="005E47E3"/>
    <w:rsid w:val="00637911"/>
    <w:rsid w:val="00645353"/>
    <w:rsid w:val="0064541C"/>
    <w:rsid w:val="00650E6F"/>
    <w:rsid w:val="00661BF2"/>
    <w:rsid w:val="006748D2"/>
    <w:rsid w:val="00682E66"/>
    <w:rsid w:val="00692058"/>
    <w:rsid w:val="006A10B5"/>
    <w:rsid w:val="006B405A"/>
    <w:rsid w:val="006B5B95"/>
    <w:rsid w:val="006C547C"/>
    <w:rsid w:val="006C5741"/>
    <w:rsid w:val="00710C9E"/>
    <w:rsid w:val="00716587"/>
    <w:rsid w:val="00716A67"/>
    <w:rsid w:val="00723DDE"/>
    <w:rsid w:val="00741C5F"/>
    <w:rsid w:val="00741D4C"/>
    <w:rsid w:val="0074446B"/>
    <w:rsid w:val="007807CC"/>
    <w:rsid w:val="00782550"/>
    <w:rsid w:val="00786DF7"/>
    <w:rsid w:val="00791999"/>
    <w:rsid w:val="00792295"/>
    <w:rsid w:val="007A2D9E"/>
    <w:rsid w:val="007A2E9B"/>
    <w:rsid w:val="007C0E39"/>
    <w:rsid w:val="007C3E0C"/>
    <w:rsid w:val="007D6FA3"/>
    <w:rsid w:val="007D7CB2"/>
    <w:rsid w:val="007F136B"/>
    <w:rsid w:val="007F7DEE"/>
    <w:rsid w:val="0082002A"/>
    <w:rsid w:val="0082180D"/>
    <w:rsid w:val="00831662"/>
    <w:rsid w:val="00834840"/>
    <w:rsid w:val="00855BBB"/>
    <w:rsid w:val="008576BA"/>
    <w:rsid w:val="00865EA2"/>
    <w:rsid w:val="008707B8"/>
    <w:rsid w:val="008813D5"/>
    <w:rsid w:val="00885C2D"/>
    <w:rsid w:val="008918FE"/>
    <w:rsid w:val="0089364F"/>
    <w:rsid w:val="008A6A93"/>
    <w:rsid w:val="008D0356"/>
    <w:rsid w:val="008F79B9"/>
    <w:rsid w:val="00900539"/>
    <w:rsid w:val="009072B5"/>
    <w:rsid w:val="00912469"/>
    <w:rsid w:val="009237EB"/>
    <w:rsid w:val="009361E5"/>
    <w:rsid w:val="00950170"/>
    <w:rsid w:val="009918E4"/>
    <w:rsid w:val="0099222C"/>
    <w:rsid w:val="00995F40"/>
    <w:rsid w:val="009A1352"/>
    <w:rsid w:val="009A5AE8"/>
    <w:rsid w:val="009B25DD"/>
    <w:rsid w:val="009B2893"/>
    <w:rsid w:val="009F34F4"/>
    <w:rsid w:val="00A04F90"/>
    <w:rsid w:val="00A104A3"/>
    <w:rsid w:val="00A10CD7"/>
    <w:rsid w:val="00A17B43"/>
    <w:rsid w:val="00A27CAB"/>
    <w:rsid w:val="00A3312C"/>
    <w:rsid w:val="00A34495"/>
    <w:rsid w:val="00A4090A"/>
    <w:rsid w:val="00A426B6"/>
    <w:rsid w:val="00A47054"/>
    <w:rsid w:val="00A54254"/>
    <w:rsid w:val="00A60FF6"/>
    <w:rsid w:val="00A61679"/>
    <w:rsid w:val="00A620A5"/>
    <w:rsid w:val="00A66286"/>
    <w:rsid w:val="00A676E0"/>
    <w:rsid w:val="00A71337"/>
    <w:rsid w:val="00AA2A38"/>
    <w:rsid w:val="00AD55C6"/>
    <w:rsid w:val="00AD7AA2"/>
    <w:rsid w:val="00AE6C3D"/>
    <w:rsid w:val="00AE6CF3"/>
    <w:rsid w:val="00AF06B6"/>
    <w:rsid w:val="00B07C1F"/>
    <w:rsid w:val="00B270AE"/>
    <w:rsid w:val="00B41AC2"/>
    <w:rsid w:val="00B44663"/>
    <w:rsid w:val="00B539F7"/>
    <w:rsid w:val="00B55A4B"/>
    <w:rsid w:val="00BA5722"/>
    <w:rsid w:val="00BB33AE"/>
    <w:rsid w:val="00BB3D3D"/>
    <w:rsid w:val="00BB75AE"/>
    <w:rsid w:val="00BC01D1"/>
    <w:rsid w:val="00BC1CE3"/>
    <w:rsid w:val="00BD0B39"/>
    <w:rsid w:val="00BE160E"/>
    <w:rsid w:val="00BE4724"/>
    <w:rsid w:val="00C04213"/>
    <w:rsid w:val="00C06141"/>
    <w:rsid w:val="00C456EB"/>
    <w:rsid w:val="00C53712"/>
    <w:rsid w:val="00C55DD2"/>
    <w:rsid w:val="00C63184"/>
    <w:rsid w:val="00C81A9D"/>
    <w:rsid w:val="00C91486"/>
    <w:rsid w:val="00CA0801"/>
    <w:rsid w:val="00CA4A33"/>
    <w:rsid w:val="00CA4E62"/>
    <w:rsid w:val="00CB4B1A"/>
    <w:rsid w:val="00CE5EB6"/>
    <w:rsid w:val="00CF2F6A"/>
    <w:rsid w:val="00D00D3F"/>
    <w:rsid w:val="00D00E05"/>
    <w:rsid w:val="00D033BC"/>
    <w:rsid w:val="00D154AF"/>
    <w:rsid w:val="00D2039A"/>
    <w:rsid w:val="00D2757B"/>
    <w:rsid w:val="00D43919"/>
    <w:rsid w:val="00D533F0"/>
    <w:rsid w:val="00D56F58"/>
    <w:rsid w:val="00D73F29"/>
    <w:rsid w:val="00D75537"/>
    <w:rsid w:val="00D7689E"/>
    <w:rsid w:val="00D823C1"/>
    <w:rsid w:val="00DA532F"/>
    <w:rsid w:val="00DA6129"/>
    <w:rsid w:val="00DA68C3"/>
    <w:rsid w:val="00DC6AE6"/>
    <w:rsid w:val="00DF00B6"/>
    <w:rsid w:val="00DF236F"/>
    <w:rsid w:val="00DF7992"/>
    <w:rsid w:val="00E0182A"/>
    <w:rsid w:val="00E20959"/>
    <w:rsid w:val="00E43AAC"/>
    <w:rsid w:val="00E61C8B"/>
    <w:rsid w:val="00E62E79"/>
    <w:rsid w:val="00E6354F"/>
    <w:rsid w:val="00E73CC3"/>
    <w:rsid w:val="00E77069"/>
    <w:rsid w:val="00E80E11"/>
    <w:rsid w:val="00E97058"/>
    <w:rsid w:val="00EB74C3"/>
    <w:rsid w:val="00EC6647"/>
    <w:rsid w:val="00ED58C6"/>
    <w:rsid w:val="00EE499A"/>
    <w:rsid w:val="00F00F85"/>
    <w:rsid w:val="00F0434C"/>
    <w:rsid w:val="00F23D00"/>
    <w:rsid w:val="00F240DC"/>
    <w:rsid w:val="00F41953"/>
    <w:rsid w:val="00F5234D"/>
    <w:rsid w:val="00F536E3"/>
    <w:rsid w:val="00F57ACC"/>
    <w:rsid w:val="00F610B1"/>
    <w:rsid w:val="00F6469F"/>
    <w:rsid w:val="00F70158"/>
    <w:rsid w:val="00F8208D"/>
    <w:rsid w:val="00F84654"/>
    <w:rsid w:val="00FD1AB7"/>
    <w:rsid w:val="00FD1D14"/>
    <w:rsid w:val="00FD7E45"/>
    <w:rsid w:val="00FF2839"/>
    <w:rsid w:val="00FF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0053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00539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900539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900539"/>
    <w:rPr>
      <w:rFonts w:ascii="Arial" w:hAnsi="Arial" w:cs="Arial"/>
      <w:b/>
      <w:bCs/>
      <w:sz w:val="18"/>
      <w:szCs w:val="18"/>
    </w:rPr>
  </w:style>
  <w:style w:type="paragraph" w:customStyle="1" w:styleId="pkt">
    <w:name w:val="pkt"/>
    <w:basedOn w:val="Normalny"/>
    <w:rsid w:val="00995F4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333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0053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00539"/>
    <w:rPr>
      <w:rFonts w:ascii="Calibri" w:eastAsia="Calibri" w:hAnsi="Calibri" w:cs="Times New Roman"/>
    </w:rPr>
  </w:style>
  <w:style w:type="paragraph" w:customStyle="1" w:styleId="WW-Tekstdugiegocytatu">
    <w:name w:val="WW-Tekst długiego cytatu"/>
    <w:basedOn w:val="Standard"/>
    <w:rsid w:val="00900539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900539"/>
    <w:rPr>
      <w:rFonts w:ascii="Arial" w:hAnsi="Arial" w:cs="Arial"/>
      <w:b/>
      <w:bCs/>
      <w:sz w:val="18"/>
      <w:szCs w:val="18"/>
    </w:rPr>
  </w:style>
  <w:style w:type="paragraph" w:customStyle="1" w:styleId="pkt">
    <w:name w:val="pkt"/>
    <w:basedOn w:val="Normalny"/>
    <w:rsid w:val="00995F40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3331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337ED-7A81-4F65-8D10-EE4573DC1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2262</Words>
  <Characters>13576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Jarosław Czarzasty</cp:lastModifiedBy>
  <cp:revision>6</cp:revision>
  <cp:lastPrinted>2019-03-28T11:18:00Z</cp:lastPrinted>
  <dcterms:created xsi:type="dcterms:W3CDTF">2019-04-30T08:58:00Z</dcterms:created>
  <dcterms:modified xsi:type="dcterms:W3CDTF">2019-05-13T19:22:00Z</dcterms:modified>
</cp:coreProperties>
</file>