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59EC7F45" w:rsidR="003031AD" w:rsidRPr="00153B42" w:rsidRDefault="003031AD" w:rsidP="00855CB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 w:rsidR="00855CBD">
              <w:rPr>
                <w:rFonts w:ascii="Garamond" w:hAnsi="Garamond"/>
                <w:b/>
                <w:color w:val="000000" w:themeColor="text1"/>
              </w:rPr>
              <w:t>1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3031AD">
        <w:trPr>
          <w:trHeight w:val="301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FD158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14:paraId="651C4AD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14:paraId="096F4EF5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14:paraId="0E34B95D" w14:textId="17E08306" w:rsidR="003031AD" w:rsidRPr="00153B42" w:rsidRDefault="003031AD" w:rsidP="00DC722A">
            <w:pPr>
              <w:tabs>
                <w:tab w:val="left" w:pos="357"/>
              </w:tabs>
              <w:spacing w:before="60"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stycznia 2004 r. Prawo zamówień publicznych pn</w:t>
            </w:r>
            <w:r w:rsidRPr="00855CBD">
              <w:rPr>
                <w:rFonts w:ascii="Garamond" w:hAnsi="Garamond"/>
              </w:rPr>
              <w:t xml:space="preserve">. </w:t>
            </w:r>
            <w:r w:rsidR="00F92396" w:rsidRPr="00855CBD">
              <w:rPr>
                <w:rFonts w:ascii="Garamond" w:hAnsi="Garamond" w:cs="Arial"/>
              </w:rPr>
              <w:t xml:space="preserve">„Dostawa </w:t>
            </w:r>
            <w:r w:rsidR="00593989">
              <w:rPr>
                <w:rFonts w:ascii="Garamond" w:hAnsi="Garamond" w:cs="Arial"/>
              </w:rPr>
              <w:t>krzeseł tapicerowanych</w:t>
            </w:r>
            <w:r w:rsidR="00F92396" w:rsidRPr="00855CBD">
              <w:rPr>
                <w:rFonts w:ascii="Garamond" w:hAnsi="Garamond" w:cs="Arial"/>
              </w:rPr>
              <w:t xml:space="preserve"> do Oddziału </w:t>
            </w:r>
            <w:proofErr w:type="spellStart"/>
            <w:r w:rsidR="00F92396" w:rsidRPr="00855CBD">
              <w:rPr>
                <w:rFonts w:ascii="Garamond" w:hAnsi="Garamond" w:cs="Arial"/>
              </w:rPr>
              <w:t>Rewita</w:t>
            </w:r>
            <w:proofErr w:type="spellEnd"/>
            <w:r w:rsidR="00F92396" w:rsidRPr="00855CBD">
              <w:rPr>
                <w:rFonts w:ascii="Garamond" w:hAnsi="Garamond" w:cs="Arial"/>
              </w:rPr>
              <w:t xml:space="preserve"> </w:t>
            </w:r>
            <w:r w:rsidR="00855CBD" w:rsidRPr="00855CBD">
              <w:rPr>
                <w:rFonts w:ascii="Garamond" w:hAnsi="Garamond" w:cs="Arial"/>
              </w:rPr>
              <w:t>Waplewo</w:t>
            </w:r>
            <w:r w:rsidR="00F92396" w:rsidRPr="00855CBD">
              <w:rPr>
                <w:rFonts w:ascii="Garamond" w:hAnsi="Garamond" w:cs="Arial"/>
              </w:rPr>
              <w:t xml:space="preserve">” Nr postępowania: </w:t>
            </w:r>
            <w:r w:rsidR="00855CBD" w:rsidRPr="00855CBD">
              <w:rPr>
                <w:rFonts w:ascii="Garamond" w:hAnsi="Garamond" w:cs="Arial"/>
                <w:b/>
              </w:rPr>
              <w:t>RWT/OWPL/272/PZP/0</w:t>
            </w:r>
            <w:r w:rsidR="00593989">
              <w:rPr>
                <w:rFonts w:ascii="Garamond" w:hAnsi="Garamond" w:cs="Arial"/>
                <w:b/>
              </w:rPr>
              <w:t>6</w:t>
            </w:r>
            <w:r w:rsidR="00855CBD" w:rsidRPr="00855CBD">
              <w:rPr>
                <w:rFonts w:ascii="Garamond" w:hAnsi="Garamond" w:cs="Arial"/>
                <w:b/>
              </w:rPr>
              <w:t>/2019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5448522E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upoważniona do reprezentacji Wykonawcy/ów i podpisująca </w:t>
            </w:r>
            <w:r w:rsidR="00AF01D5">
              <w:rPr>
                <w:rFonts w:ascii="Garamond" w:hAnsi="Garamond"/>
              </w:rPr>
              <w:t>ofertę:……………..………………………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68C46F1F" w:rsidR="003031AD" w:rsidRPr="00153B42" w:rsidRDefault="00DC722A" w:rsidP="00DC72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855CBD">
              <w:rPr>
                <w:rFonts w:ascii="Garamond" w:hAnsi="Garamond" w:cs="Arial"/>
              </w:rPr>
              <w:t xml:space="preserve">Dostawa </w:t>
            </w:r>
            <w:r>
              <w:rPr>
                <w:rFonts w:ascii="Garamond" w:hAnsi="Garamond" w:cs="Arial"/>
              </w:rPr>
              <w:t>krzeseł tapicerowanych</w:t>
            </w:r>
            <w:r w:rsidRPr="00855CBD">
              <w:rPr>
                <w:rFonts w:ascii="Garamond" w:hAnsi="Garamond" w:cs="Arial"/>
              </w:rPr>
              <w:t xml:space="preserve"> do Oddziału </w:t>
            </w:r>
            <w:proofErr w:type="spellStart"/>
            <w:r w:rsidRPr="00855CBD">
              <w:rPr>
                <w:rFonts w:ascii="Garamond" w:hAnsi="Garamond" w:cs="Arial"/>
              </w:rPr>
              <w:t>Rewita</w:t>
            </w:r>
            <w:proofErr w:type="spellEnd"/>
            <w:r w:rsidRPr="00855CBD">
              <w:rPr>
                <w:rFonts w:ascii="Garamond" w:hAnsi="Garamond" w:cs="Arial"/>
              </w:rPr>
              <w:t xml:space="preserve"> Waplewo</w:t>
            </w:r>
          </w:p>
        </w:tc>
      </w:tr>
      <w:tr w:rsidR="003031AD" w:rsidRPr="002F36DB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2F36DB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F36DB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2F36DB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36DB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2F36DB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39"/>
              <w:gridCol w:w="1639"/>
              <w:gridCol w:w="1639"/>
              <w:gridCol w:w="1639"/>
              <w:gridCol w:w="1639"/>
              <w:gridCol w:w="1639"/>
            </w:tblGrid>
            <w:tr w:rsidR="002F36DB" w:rsidRPr="002F36DB" w14:paraId="6ED82A0A" w14:textId="77777777" w:rsidTr="00DC722A">
              <w:tc>
                <w:tcPr>
                  <w:tcW w:w="1639" w:type="dxa"/>
                  <w:vAlign w:val="center"/>
                </w:tcPr>
                <w:p w14:paraId="4F99228C" w14:textId="4F4A90A6" w:rsidR="00987FBF" w:rsidRPr="002F36DB" w:rsidRDefault="00987FBF" w:rsidP="00DC722A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2F36DB">
                    <w:rPr>
                      <w:rFonts w:ascii="Garamond" w:hAnsi="Garamond"/>
                    </w:rPr>
                    <w:t>Nazwa</w:t>
                  </w:r>
                </w:p>
              </w:tc>
              <w:tc>
                <w:tcPr>
                  <w:tcW w:w="1639" w:type="dxa"/>
                  <w:vAlign w:val="center"/>
                </w:tcPr>
                <w:p w14:paraId="40CF3B36" w14:textId="7E1B0F7D" w:rsidR="00987FBF" w:rsidRPr="002F36DB" w:rsidRDefault="002F36DB" w:rsidP="00DC722A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2F36DB">
                    <w:rPr>
                      <w:rFonts w:ascii="Garamond" w:hAnsi="Garamond"/>
                    </w:rPr>
                    <w:t>Ilość w sztukach</w:t>
                  </w:r>
                </w:p>
              </w:tc>
              <w:tc>
                <w:tcPr>
                  <w:tcW w:w="1639" w:type="dxa"/>
                  <w:vAlign w:val="center"/>
                </w:tcPr>
                <w:p w14:paraId="691F6519" w14:textId="1DB735C1" w:rsidR="00987FBF" w:rsidRPr="002F36DB" w:rsidRDefault="002F36DB" w:rsidP="00DC722A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2F36DB">
                    <w:rPr>
                      <w:rFonts w:ascii="Garamond" w:hAnsi="Garamond"/>
                    </w:rPr>
                    <w:t>Cena netto</w:t>
                  </w:r>
                </w:p>
              </w:tc>
              <w:tc>
                <w:tcPr>
                  <w:tcW w:w="1639" w:type="dxa"/>
                  <w:vAlign w:val="center"/>
                </w:tcPr>
                <w:p w14:paraId="74767228" w14:textId="3CF69774" w:rsidR="00987FBF" w:rsidRPr="002F36DB" w:rsidRDefault="002F36DB" w:rsidP="00DC722A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2F36DB">
                    <w:rPr>
                      <w:rFonts w:ascii="Garamond" w:hAnsi="Garamond"/>
                    </w:rPr>
                    <w:t>Wartość netto</w:t>
                  </w:r>
                </w:p>
              </w:tc>
              <w:tc>
                <w:tcPr>
                  <w:tcW w:w="1639" w:type="dxa"/>
                  <w:vAlign w:val="center"/>
                </w:tcPr>
                <w:p w14:paraId="7F064EF4" w14:textId="1678B71D" w:rsidR="00987FBF" w:rsidRPr="002F36DB" w:rsidRDefault="002F36DB" w:rsidP="00DC722A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2F36DB">
                    <w:rPr>
                      <w:rFonts w:ascii="Garamond" w:hAnsi="Garamond"/>
                    </w:rPr>
                    <w:t>Wartość Vat</w:t>
                  </w:r>
                </w:p>
              </w:tc>
              <w:tc>
                <w:tcPr>
                  <w:tcW w:w="1639" w:type="dxa"/>
                  <w:vAlign w:val="center"/>
                </w:tcPr>
                <w:p w14:paraId="300FF288" w14:textId="34D141AF" w:rsidR="00987FBF" w:rsidRPr="002F36DB" w:rsidRDefault="002F36DB" w:rsidP="00DC722A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2F36DB">
                    <w:rPr>
                      <w:rFonts w:ascii="Garamond" w:hAnsi="Garamond"/>
                    </w:rPr>
                    <w:t>Wartość brutto</w:t>
                  </w:r>
                  <w:r w:rsidR="00DC722A">
                    <w:rPr>
                      <w:rFonts w:ascii="Garamond" w:hAnsi="Garamond"/>
                    </w:rPr>
                    <w:t xml:space="preserve"> Łączna cena ofertowa</w:t>
                  </w:r>
                </w:p>
              </w:tc>
            </w:tr>
            <w:tr w:rsidR="002F36DB" w:rsidRPr="002F36DB" w14:paraId="370244D6" w14:textId="77777777" w:rsidTr="002F36DB">
              <w:tc>
                <w:tcPr>
                  <w:tcW w:w="1639" w:type="dxa"/>
                </w:tcPr>
                <w:p w14:paraId="75D1AB47" w14:textId="1FC27EDB" w:rsidR="00987FBF" w:rsidRPr="002F36DB" w:rsidRDefault="00987FBF" w:rsidP="003031AD">
                  <w:pPr>
                    <w:spacing w:after="0" w:line="240" w:lineRule="auto"/>
                    <w:jc w:val="both"/>
                    <w:rPr>
                      <w:rFonts w:ascii="Garamond" w:hAnsi="Garamond"/>
                      <w:b/>
                      <w:sz w:val="22"/>
                      <w:szCs w:val="22"/>
                    </w:rPr>
                  </w:pPr>
                  <w:r w:rsidRPr="002F36DB">
                    <w:rPr>
                      <w:rFonts w:ascii="Garamond" w:hAnsi="Garamond"/>
                      <w:b/>
                      <w:sz w:val="22"/>
                      <w:szCs w:val="22"/>
                    </w:rPr>
                    <w:t xml:space="preserve">Krzesło tapicerowane </w:t>
                  </w:r>
                </w:p>
              </w:tc>
              <w:tc>
                <w:tcPr>
                  <w:tcW w:w="1639" w:type="dxa"/>
                  <w:vAlign w:val="center"/>
                </w:tcPr>
                <w:p w14:paraId="07A4C77F" w14:textId="6F2E2E29" w:rsidR="00987FBF" w:rsidRPr="002F36DB" w:rsidRDefault="002F36DB" w:rsidP="002F36DB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sz w:val="24"/>
                      <w:szCs w:val="24"/>
                    </w:rPr>
                  </w:pPr>
                  <w:r w:rsidRPr="002F36DB">
                    <w:rPr>
                      <w:rFonts w:ascii="Garamond" w:hAnsi="Garamond"/>
                      <w:b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639" w:type="dxa"/>
                  <w:vAlign w:val="center"/>
                </w:tcPr>
                <w:p w14:paraId="5785FA9F" w14:textId="77777777" w:rsidR="00987FBF" w:rsidRPr="002F36DB" w:rsidRDefault="00987FBF" w:rsidP="002F36DB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39" w:type="dxa"/>
                  <w:vAlign w:val="center"/>
                </w:tcPr>
                <w:p w14:paraId="49EC9B66" w14:textId="77777777" w:rsidR="00987FBF" w:rsidRPr="002F36DB" w:rsidRDefault="00987FBF" w:rsidP="002F36DB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39" w:type="dxa"/>
                  <w:vAlign w:val="center"/>
                </w:tcPr>
                <w:p w14:paraId="151278A4" w14:textId="77777777" w:rsidR="00987FBF" w:rsidRPr="002F36DB" w:rsidRDefault="00987FBF" w:rsidP="002F36DB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39" w:type="dxa"/>
                  <w:vAlign w:val="center"/>
                </w:tcPr>
                <w:p w14:paraId="00AAE43A" w14:textId="77777777" w:rsidR="00987FBF" w:rsidRPr="002F36DB" w:rsidRDefault="00987FBF" w:rsidP="002F36DB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7A8CF4E" w14:textId="77777777" w:rsidR="00987FBF" w:rsidRPr="002F36DB" w:rsidRDefault="00987FBF" w:rsidP="003031AD">
            <w:pPr>
              <w:spacing w:after="0" w:line="240" w:lineRule="auto"/>
              <w:jc w:val="both"/>
              <w:rPr>
                <w:rFonts w:ascii="Garamond" w:hAnsi="Garamond"/>
                <w:i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2F36DB" w:rsidRPr="002F36DB" w14:paraId="504F638C" w14:textId="77777777" w:rsidTr="00B24D6F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5E79F8F2" w14:textId="065AA0EA" w:rsidR="00AF01D5" w:rsidRPr="002F36DB" w:rsidRDefault="00AF01D5" w:rsidP="00AF01D5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 w:rsidRPr="002F36DB">
                    <w:rPr>
                      <w:rFonts w:ascii="Garamond" w:hAnsi="Garamond"/>
                      <w:b/>
                    </w:rPr>
                    <w:t xml:space="preserve">TERMIN REALIZACJI ZAMÓWIENIA      </w:t>
                  </w:r>
                  <w:r w:rsidRPr="002F36DB">
                    <w:rPr>
                      <w:rFonts w:ascii="Garamond" w:hAnsi="Garamond"/>
                      <w:b/>
                    </w:rPr>
                    <w:br/>
                  </w:r>
                  <w:r w:rsidRPr="002F36DB">
                    <w:rPr>
                      <w:rFonts w:ascii="Garamond" w:hAnsi="Garamond"/>
                    </w:rPr>
                    <w:t>(ilość dni , nie dłuższy niż 21 dni)</w:t>
                  </w:r>
                </w:p>
              </w:tc>
              <w:tc>
                <w:tcPr>
                  <w:tcW w:w="3861" w:type="dxa"/>
                </w:tcPr>
                <w:p w14:paraId="08505321" w14:textId="77777777" w:rsidR="00AF01D5" w:rsidRPr="002F36DB" w:rsidRDefault="00AF01D5" w:rsidP="00B24D6F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0C91CC18" w14:textId="77777777" w:rsidR="00AF01D5" w:rsidRPr="002F36DB" w:rsidRDefault="00AF01D5" w:rsidP="00B24D6F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2F36DB">
                    <w:rPr>
                      <w:rFonts w:ascii="Garamond" w:hAnsi="Garamond"/>
                      <w:b/>
                    </w:rPr>
                    <w:t>……………………………………</w:t>
                  </w:r>
                  <w:r w:rsidRPr="002F36DB">
                    <w:rPr>
                      <w:rFonts w:ascii="Garamond" w:hAnsi="Garamond"/>
                      <w:b/>
                    </w:rPr>
                    <w:br/>
                  </w:r>
                </w:p>
              </w:tc>
            </w:tr>
          </w:tbl>
          <w:p w14:paraId="2EA443D5" w14:textId="77777777" w:rsidR="003031AD" w:rsidRPr="002F36DB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2F36DB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AF01D5" w:rsidRPr="00153B42" w14:paraId="11B641B8" w14:textId="77777777" w:rsidTr="00B24D6F">
        <w:trPr>
          <w:trHeight w:val="421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2E13D0" w14:textId="77777777" w:rsidR="00AF01D5" w:rsidRPr="00153B42" w:rsidRDefault="00AF01D5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12BAF0AD" w14:textId="77777777" w:rsidR="00AF01D5" w:rsidRPr="00153B42" w:rsidRDefault="00AF01D5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CA6C882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25672D2C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023CB3E6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6DCE39E5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1B900101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80D4FAB" w14:textId="7E8342AD" w:rsidR="00AF01D5" w:rsidRPr="00153B42" w:rsidRDefault="00AF01D5" w:rsidP="003031AD">
            <w:pPr>
              <w:spacing w:after="0" w:line="240" w:lineRule="auto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070CC12D" w14:textId="77777777" w:rsidR="003031AD" w:rsidRPr="00153B42" w:rsidRDefault="003031AD" w:rsidP="003031AD">
      <w:pPr>
        <w:rPr>
          <w:rFonts w:ascii="Garamond" w:hAnsi="Garamond"/>
        </w:rPr>
      </w:pPr>
      <w:r w:rsidRPr="00153B42">
        <w:rPr>
          <w:rFonts w:ascii="Garamond" w:hAnsi="Garamond"/>
        </w:rPr>
        <w:br w:type="page"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031AD" w:rsidRPr="00153B42" w14:paraId="6FC50A27" w14:textId="77777777" w:rsidTr="003031AD">
        <w:tc>
          <w:tcPr>
            <w:tcW w:w="9781" w:type="dxa"/>
            <w:shd w:val="clear" w:color="auto" w:fill="D9D9D9"/>
            <w:vAlign w:val="center"/>
          </w:tcPr>
          <w:p w14:paraId="21E52B90" w14:textId="46CAE962" w:rsidR="003031AD" w:rsidRPr="00153B42" w:rsidRDefault="003031AD" w:rsidP="008D4347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lastRenderedPageBreak/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 w:rsidR="008D4347">
              <w:rPr>
                <w:rFonts w:ascii="Garamond" w:eastAsia="Times New Roman" w:hAnsi="Garamond" w:cs="Segoe UI"/>
                <w:b/>
                <w:lang w:eastAsia="pl-PL"/>
              </w:rPr>
              <w:t>2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3031AD" w:rsidRPr="00153B42" w14:paraId="6A5A2004" w14:textId="77777777" w:rsidTr="003031A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75236803" w14:textId="77777777" w:rsidR="003031AD" w:rsidRPr="00153B42" w:rsidRDefault="003031AD" w:rsidP="003031AD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OŚWIADCZENIE O BRAKU PODSTAW DO WYKLUCZENIA I SPEŁNIENIA WARUNKÓW UDZIAŁU </w:t>
            </w: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br/>
              <w:t>W POSTĘPOWANIU</w:t>
            </w:r>
          </w:p>
        </w:tc>
      </w:tr>
    </w:tbl>
    <w:p w14:paraId="1E8B2D12" w14:textId="77777777" w:rsidR="003031AD" w:rsidRPr="00153B42" w:rsidRDefault="003031AD" w:rsidP="003031AD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031AD" w:rsidRPr="00153B42" w14:paraId="03A3A2DE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5C4CC96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6F53F9D0" w14:textId="7172838D" w:rsidR="003031AD" w:rsidRPr="00153B42" w:rsidRDefault="003031AD" w:rsidP="000E306B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 xml:space="preserve">Przystępując do postępowania </w:t>
            </w:r>
            <w:r w:rsidRPr="00855CBD">
              <w:rPr>
                <w:rFonts w:ascii="Garamond" w:hAnsi="Garamond" w:cs="Segoe UI"/>
              </w:rPr>
              <w:t xml:space="preserve">pn. </w:t>
            </w:r>
            <w:r w:rsidR="00F92396" w:rsidRPr="00855CBD">
              <w:rPr>
                <w:rFonts w:ascii="Garamond" w:hAnsi="Garamond" w:cs="Arial"/>
              </w:rPr>
              <w:t>„</w:t>
            </w:r>
            <w:r w:rsidR="00F92396" w:rsidRPr="000E306B">
              <w:rPr>
                <w:rFonts w:ascii="Garamond" w:hAnsi="Garamond" w:cs="Arial"/>
                <w:b/>
              </w:rPr>
              <w:t xml:space="preserve">Dostawa </w:t>
            </w:r>
            <w:r w:rsidR="000E306B" w:rsidRPr="000E306B">
              <w:rPr>
                <w:rFonts w:ascii="Garamond" w:hAnsi="Garamond" w:cs="Arial"/>
                <w:b/>
              </w:rPr>
              <w:t>krzeseł tapicerowanych</w:t>
            </w:r>
            <w:r w:rsidR="00F92396" w:rsidRPr="000E306B">
              <w:rPr>
                <w:rFonts w:ascii="Garamond" w:hAnsi="Garamond" w:cs="Arial"/>
                <w:b/>
              </w:rPr>
              <w:t xml:space="preserve"> do Oddziału </w:t>
            </w:r>
            <w:proofErr w:type="spellStart"/>
            <w:r w:rsidR="00F92396" w:rsidRPr="000E306B">
              <w:rPr>
                <w:rFonts w:ascii="Garamond" w:hAnsi="Garamond" w:cs="Arial"/>
                <w:b/>
              </w:rPr>
              <w:t>Rewita</w:t>
            </w:r>
            <w:proofErr w:type="spellEnd"/>
            <w:r w:rsidR="00F92396" w:rsidRPr="000E306B">
              <w:rPr>
                <w:rFonts w:ascii="Garamond" w:hAnsi="Garamond" w:cs="Arial"/>
                <w:b/>
              </w:rPr>
              <w:t xml:space="preserve"> </w:t>
            </w:r>
            <w:r w:rsidR="00855CBD" w:rsidRPr="000E306B">
              <w:rPr>
                <w:rFonts w:ascii="Garamond" w:hAnsi="Garamond" w:cs="Arial"/>
                <w:b/>
              </w:rPr>
              <w:t>Waplewo</w:t>
            </w:r>
            <w:r w:rsidR="00F92396" w:rsidRPr="00855CBD">
              <w:rPr>
                <w:rFonts w:ascii="Garamond" w:hAnsi="Garamond" w:cs="Arial"/>
              </w:rPr>
              <w:t xml:space="preserve">” </w:t>
            </w:r>
            <w:r w:rsidR="000E306B">
              <w:rPr>
                <w:rFonts w:ascii="Garamond" w:hAnsi="Garamond" w:cs="Arial"/>
              </w:rPr>
              <w:t xml:space="preserve">                </w:t>
            </w:r>
            <w:r w:rsidR="00F92396" w:rsidRPr="00855CBD">
              <w:rPr>
                <w:rFonts w:ascii="Garamond" w:hAnsi="Garamond" w:cs="Arial"/>
              </w:rPr>
              <w:t xml:space="preserve">Nr postępowania: </w:t>
            </w:r>
            <w:r w:rsidR="00855CBD" w:rsidRPr="000E306B">
              <w:rPr>
                <w:rFonts w:ascii="Garamond" w:hAnsi="Garamond" w:cs="Arial"/>
                <w:b/>
              </w:rPr>
              <w:t>RWT/OWPL/272/PZP/0</w:t>
            </w:r>
            <w:r w:rsidR="000E306B" w:rsidRPr="000E306B">
              <w:rPr>
                <w:rFonts w:ascii="Garamond" w:hAnsi="Garamond" w:cs="Arial"/>
                <w:b/>
              </w:rPr>
              <w:t>6</w:t>
            </w:r>
            <w:r w:rsidR="00855CBD" w:rsidRPr="000E306B">
              <w:rPr>
                <w:rFonts w:ascii="Garamond" w:hAnsi="Garamond" w:cs="Arial"/>
                <w:b/>
              </w:rPr>
              <w:t>/2019</w:t>
            </w:r>
          </w:p>
        </w:tc>
      </w:tr>
      <w:tr w:rsidR="003031AD" w:rsidRPr="00153B42" w14:paraId="05FD4941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37ABCD54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54F0EF93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A23AEFF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3031AD" w:rsidRPr="00153B42" w14:paraId="6DEC429D" w14:textId="77777777" w:rsidTr="003031AD">
        <w:trPr>
          <w:trHeight w:val="803"/>
        </w:trPr>
        <w:tc>
          <w:tcPr>
            <w:tcW w:w="9781" w:type="dxa"/>
            <w:gridSpan w:val="2"/>
            <w:vAlign w:val="center"/>
          </w:tcPr>
          <w:p w14:paraId="60EFE33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031AD" w:rsidRPr="00153B42" w14:paraId="327D9038" w14:textId="77777777" w:rsidTr="003031AD">
        <w:trPr>
          <w:trHeight w:val="283"/>
        </w:trPr>
        <w:tc>
          <w:tcPr>
            <w:tcW w:w="9781" w:type="dxa"/>
            <w:gridSpan w:val="2"/>
            <w:vAlign w:val="center"/>
          </w:tcPr>
          <w:p w14:paraId="1BC4837D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5CF50F0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404E575C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187A39C5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406E9C6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3843150A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08AFEBF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6F5B9E41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8D31EA6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464B8F0F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BBC1A99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5A554BD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54BD618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brał udział w przygotowaniu postępowania o udzielenie zamówienia lub którego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lastRenderedPageBreak/>
              <w:t>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9611FC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3E0CCC9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C1198A5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1A19B8F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67DA09C9" w14:textId="77777777" w:rsidR="003031AD" w:rsidRPr="00153B42" w:rsidRDefault="003031AD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32B6625A" w14:textId="77777777" w:rsidR="003031AD" w:rsidRPr="00153B42" w:rsidRDefault="003031AD" w:rsidP="00F92396">
            <w:pPr>
              <w:numPr>
                <w:ilvl w:val="2"/>
                <w:numId w:val="28"/>
              </w:numPr>
              <w:tabs>
                <w:tab w:val="clear" w:pos="2340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14:paraId="19E7D39D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2) </w:t>
            </w:r>
            <w:r w:rsidRPr="00153B42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153B42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6DADFB5C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3) </w:t>
            </w:r>
            <w:r w:rsidRPr="00153B42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 xml:space="preserve"> z:</w:t>
            </w:r>
          </w:p>
          <w:p w14:paraId="4690E3A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a) </w:t>
            </w:r>
            <w:r w:rsidRPr="00153B42">
              <w:rPr>
                <w:rFonts w:ascii="Garamond" w:hAnsi="Garamond"/>
                <w:bCs/>
              </w:rPr>
              <w:tab/>
              <w:t>zamawiającym,</w:t>
            </w:r>
          </w:p>
          <w:p w14:paraId="3F7A081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b) </w:t>
            </w:r>
            <w:r w:rsidRPr="00153B42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14:paraId="4794F0FC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c) </w:t>
            </w:r>
            <w:r w:rsidRPr="00153B42">
              <w:rPr>
                <w:rFonts w:ascii="Garamond" w:hAnsi="Garamond"/>
                <w:bCs/>
              </w:rPr>
              <w:tab/>
              <w:t>członkami komisji przetargowej,</w:t>
            </w:r>
          </w:p>
          <w:p w14:paraId="37EDC7D8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d) </w:t>
            </w:r>
            <w:r w:rsidRPr="00153B42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</w:p>
          <w:p w14:paraId="38186A35" w14:textId="77777777" w:rsidR="003031AD" w:rsidRPr="00153B42" w:rsidRDefault="003031AD" w:rsidP="003031AD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–</w:t>
            </w:r>
            <w:r w:rsidRPr="00153B42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1BAF4AB3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4) </w:t>
            </w:r>
            <w:r w:rsidRPr="00153B42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153B42">
              <w:rPr>
                <w:rFonts w:ascii="Garamond" w:hAnsi="Garamond"/>
                <w:bCs/>
              </w:rPr>
              <w:br/>
              <w:t xml:space="preserve">z zamawiającym, o którym mowa w art. 3 ust. 1 pkt 1–4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  <w:p w14:paraId="2ED16788" w14:textId="77777777" w:rsidR="003031AD" w:rsidRPr="00153B42" w:rsidRDefault="003031AD" w:rsidP="003031AD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/>
              </w:rPr>
              <w:t xml:space="preserve">Wykonawca ubiegający się o przedmiotowe zamówienie musi spełniać również warunki udziału </w:t>
            </w:r>
            <w:r w:rsidRPr="00153B42">
              <w:rPr>
                <w:rFonts w:ascii="Garamond" w:hAnsi="Garamond"/>
                <w:b/>
              </w:rPr>
              <w:br/>
            </w:r>
            <w:r w:rsidRPr="00153B42">
              <w:rPr>
                <w:rFonts w:ascii="Garamond" w:hAnsi="Garamond"/>
                <w:b/>
              </w:rPr>
              <w:lastRenderedPageBreak/>
              <w:t>w postępowaniu opisane w SIWZ.</w:t>
            </w:r>
          </w:p>
        </w:tc>
      </w:tr>
      <w:tr w:rsidR="003031AD" w:rsidRPr="00153B42" w14:paraId="1CB615AB" w14:textId="77777777" w:rsidTr="003031AD">
        <w:trPr>
          <w:trHeight w:val="841"/>
        </w:trPr>
        <w:tc>
          <w:tcPr>
            <w:tcW w:w="9781" w:type="dxa"/>
            <w:gridSpan w:val="2"/>
            <w:vAlign w:val="bottom"/>
          </w:tcPr>
          <w:p w14:paraId="16127695" w14:textId="77777777" w:rsidR="003031AD" w:rsidRPr="00153B42" w:rsidRDefault="003031AD" w:rsidP="003031AD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5D5BFB7B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CCB973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9750AA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3A264AD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A11C6F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470BAA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58C917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031AD" w:rsidRPr="00153B42" w14:paraId="4C90C8EC" w14:textId="77777777" w:rsidTr="003031AD">
        <w:trPr>
          <w:trHeight w:val="700"/>
        </w:trPr>
        <w:tc>
          <w:tcPr>
            <w:tcW w:w="9781" w:type="dxa"/>
            <w:gridSpan w:val="2"/>
            <w:vAlign w:val="bottom"/>
          </w:tcPr>
          <w:p w14:paraId="106A0FE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4FEFB4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39E01E34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65F3946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031AD" w:rsidRPr="00153B42" w14:paraId="1DEF5882" w14:textId="77777777" w:rsidTr="003031AD">
        <w:trPr>
          <w:trHeight w:val="1140"/>
        </w:trPr>
        <w:tc>
          <w:tcPr>
            <w:tcW w:w="4048" w:type="dxa"/>
            <w:vAlign w:val="bottom"/>
          </w:tcPr>
          <w:p w14:paraId="6978E497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5DE6736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6CE654F7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5B566F0E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022346B3" w14:textId="77777777" w:rsidR="003031AD" w:rsidRPr="00153B42" w:rsidRDefault="003031AD" w:rsidP="003031AD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p w14:paraId="1E5C01D8" w14:textId="77777777" w:rsidR="003031AD" w:rsidRPr="00153B42" w:rsidRDefault="003031AD" w:rsidP="003031AD">
      <w:pPr>
        <w:spacing w:after="0" w:line="240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br w:type="page"/>
      </w:r>
    </w:p>
    <w:p w14:paraId="2190EA45" w14:textId="77777777" w:rsidR="008D4347" w:rsidRDefault="008D4347" w:rsidP="008D4347">
      <w:pPr>
        <w:suppressAutoHyphens/>
        <w:spacing w:after="0" w:line="240" w:lineRule="exact"/>
        <w:ind w:left="740" w:firstLine="4"/>
        <w:textAlignment w:val="baseline"/>
        <w:rPr>
          <w:rFonts w:ascii="Garamond" w:eastAsiaTheme="minorHAnsi" w:hAnsi="Garamond" w:cstheme="minorBidi"/>
        </w:rPr>
      </w:pPr>
    </w:p>
    <w:p w14:paraId="52BC7C81" w14:textId="518B583F" w:rsidR="002F36DB" w:rsidRPr="002F36DB" w:rsidRDefault="002F36DB" w:rsidP="002F36DB">
      <w:pPr>
        <w:keepNext/>
        <w:keepLines/>
        <w:widowControl w:val="0"/>
        <w:spacing w:after="0" w:line="210" w:lineRule="exact"/>
        <w:jc w:val="right"/>
        <w:outlineLvl w:val="6"/>
        <w:rPr>
          <w:rFonts w:ascii="Garamond" w:eastAsia="Garamond" w:hAnsi="Garamond" w:cs="Garamond"/>
          <w:bCs/>
        </w:rPr>
      </w:pPr>
      <w:r w:rsidRPr="002F36DB">
        <w:rPr>
          <w:rFonts w:ascii="Garamond" w:eastAsia="Garamond" w:hAnsi="Garamond" w:cs="Garamond"/>
          <w:bCs/>
        </w:rPr>
        <w:t>Załącznik nr 5 do SIWZ</w:t>
      </w:r>
    </w:p>
    <w:p w14:paraId="24013CBA" w14:textId="77777777" w:rsidR="002F36DB" w:rsidRPr="002F36DB" w:rsidRDefault="002F36DB" w:rsidP="002F36DB">
      <w:pPr>
        <w:keepNext/>
        <w:keepLines/>
        <w:widowControl w:val="0"/>
        <w:spacing w:after="225" w:line="210" w:lineRule="exact"/>
        <w:ind w:left="2760"/>
        <w:outlineLvl w:val="6"/>
        <w:rPr>
          <w:rFonts w:ascii="Garamond" w:eastAsia="Garamond" w:hAnsi="Garamond" w:cs="Garamond"/>
          <w:b/>
          <w:bCs/>
          <w:sz w:val="24"/>
          <w:szCs w:val="24"/>
        </w:rPr>
      </w:pPr>
      <w:bookmarkStart w:id="0" w:name="bookmark49"/>
    </w:p>
    <w:p w14:paraId="5E837992" w14:textId="77777777" w:rsidR="002F36DB" w:rsidRDefault="002F36DB" w:rsidP="002F36DB">
      <w:pPr>
        <w:keepNext/>
        <w:keepLines/>
        <w:widowControl w:val="0"/>
        <w:spacing w:after="225" w:line="210" w:lineRule="exact"/>
        <w:ind w:left="2760"/>
        <w:outlineLvl w:val="6"/>
        <w:rPr>
          <w:rFonts w:ascii="Garamond" w:eastAsia="Garamond" w:hAnsi="Garamond" w:cs="Garamond"/>
          <w:b/>
          <w:bCs/>
          <w:sz w:val="24"/>
          <w:szCs w:val="24"/>
        </w:rPr>
      </w:pPr>
      <w:r w:rsidRPr="002F36DB">
        <w:rPr>
          <w:rFonts w:ascii="Garamond" w:eastAsia="Garamond" w:hAnsi="Garamond" w:cs="Garamond"/>
          <w:b/>
          <w:bCs/>
          <w:sz w:val="24"/>
          <w:szCs w:val="24"/>
        </w:rPr>
        <w:t>KARTA TOWARU RÓWNOWAŻNEGO</w:t>
      </w:r>
      <w:bookmarkEnd w:id="0"/>
    </w:p>
    <w:p w14:paraId="64414945" w14:textId="193C12F1" w:rsidR="002F36DB" w:rsidRPr="002F36DB" w:rsidRDefault="002F36DB" w:rsidP="002F36DB">
      <w:pPr>
        <w:pStyle w:val="Nagwek6"/>
        <w:rPr>
          <w:rFonts w:ascii="Garamond" w:eastAsia="Garamond" w:hAnsi="Garamond" w:cs="Garamond"/>
          <w:b w:val="0"/>
          <w:sz w:val="24"/>
          <w:szCs w:val="24"/>
        </w:rPr>
      </w:pPr>
      <w:r w:rsidRPr="002F36DB">
        <w:rPr>
          <w:rFonts w:ascii="Garamond" w:hAnsi="Garamond"/>
          <w:b w:val="0"/>
          <w:lang w:bidi="pl-PL"/>
        </w:rPr>
        <w:t>Niniejszy załącznik należy wypełnić w przypadku zaproponowania towaru  równoważnego oferowanego przez Wykonawcę, zgodnie z postanowieniami specyfikacji istotnych warunków zamówienia obowiązującymi w tym zakresie</w:t>
      </w:r>
    </w:p>
    <w:p w14:paraId="0930E373" w14:textId="77777777" w:rsidR="002F36DB" w:rsidRDefault="002F36DB" w:rsidP="002F36DB">
      <w:pPr>
        <w:keepNext/>
        <w:keepLines/>
        <w:widowControl w:val="0"/>
        <w:spacing w:after="225" w:line="210" w:lineRule="exact"/>
        <w:ind w:left="2760"/>
        <w:outlineLvl w:val="6"/>
        <w:rPr>
          <w:rFonts w:ascii="Garamond" w:eastAsia="Garamond" w:hAnsi="Garamond" w:cs="Garamond"/>
          <w:b/>
          <w:bCs/>
          <w:sz w:val="24"/>
          <w:szCs w:val="24"/>
        </w:rPr>
      </w:pPr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4394"/>
        <w:gridCol w:w="4784"/>
      </w:tblGrid>
      <w:tr w:rsidR="002F36DB" w14:paraId="148CA90B" w14:textId="77777777" w:rsidTr="002F36DB">
        <w:tc>
          <w:tcPr>
            <w:tcW w:w="4394" w:type="dxa"/>
            <w:vAlign w:val="center"/>
          </w:tcPr>
          <w:p w14:paraId="090BA403" w14:textId="77777777" w:rsidR="002F36DB" w:rsidRPr="002F36DB" w:rsidRDefault="002F36DB" w:rsidP="002F36DB">
            <w:pPr>
              <w:widowControl w:val="0"/>
              <w:spacing w:after="0" w:line="245" w:lineRule="exact"/>
              <w:jc w:val="center"/>
              <w:rPr>
                <w:rFonts w:ascii="Garamond" w:eastAsia="Garamond" w:hAnsi="Garamond" w:cs="Garamond"/>
              </w:rPr>
            </w:pPr>
            <w:r w:rsidRPr="002F36DB">
              <w:rPr>
                <w:rFonts w:ascii="Garamond" w:eastAsia="Garamond" w:hAnsi="Garamond" w:cs="Garamond"/>
              </w:rPr>
              <w:t>Dane krzesła wskazane przez Zamawiającego w specyfikacji istotnych warunków zamówienia*</w:t>
            </w:r>
          </w:p>
          <w:p w14:paraId="035B1D63" w14:textId="1E9FAD3B" w:rsidR="002F36DB" w:rsidRDefault="002F36DB" w:rsidP="002F36DB">
            <w:pPr>
              <w:keepNext/>
              <w:keepLines/>
              <w:widowControl w:val="0"/>
              <w:spacing w:after="225" w:line="210" w:lineRule="exact"/>
              <w:jc w:val="center"/>
              <w:outlineLvl w:val="6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 w:rsidRPr="002F36DB">
              <w:rPr>
                <w:rFonts w:ascii="Garamond" w:eastAsia="Garamond" w:hAnsi="Garamond" w:cs="Garamond"/>
              </w:rPr>
              <w:t>(skład produktu/ parametry techniczne)</w:t>
            </w:r>
          </w:p>
        </w:tc>
        <w:tc>
          <w:tcPr>
            <w:tcW w:w="4784" w:type="dxa"/>
            <w:vAlign w:val="center"/>
          </w:tcPr>
          <w:p w14:paraId="7B991643" w14:textId="77777777" w:rsidR="002F36DB" w:rsidRPr="002F36DB" w:rsidRDefault="002F36DB" w:rsidP="002F36DB">
            <w:pPr>
              <w:widowControl w:val="0"/>
              <w:spacing w:after="0" w:line="245" w:lineRule="exact"/>
              <w:jc w:val="center"/>
              <w:rPr>
                <w:rFonts w:ascii="Garamond" w:eastAsia="Garamond" w:hAnsi="Garamond" w:cs="Garamond"/>
              </w:rPr>
            </w:pPr>
            <w:r w:rsidRPr="002F36DB">
              <w:rPr>
                <w:rFonts w:ascii="Garamond" w:eastAsia="Garamond" w:hAnsi="Garamond" w:cs="Garamond"/>
              </w:rPr>
              <w:t>Dane krzesła oferowanego przez Wykonawcę jako towar równoważny**</w:t>
            </w:r>
          </w:p>
          <w:p w14:paraId="5983136A" w14:textId="3AF80DF0" w:rsidR="002F36DB" w:rsidRDefault="002F36DB" w:rsidP="002F36DB">
            <w:pPr>
              <w:keepNext/>
              <w:keepLines/>
              <w:widowControl w:val="0"/>
              <w:spacing w:after="225" w:line="210" w:lineRule="exact"/>
              <w:jc w:val="center"/>
              <w:outlineLvl w:val="6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 w:rsidRPr="002F36DB">
              <w:rPr>
                <w:rFonts w:ascii="Garamond" w:eastAsia="Garamond" w:hAnsi="Garamond" w:cs="Garamond"/>
              </w:rPr>
              <w:t>(skład produktu/ parametry techniczne)</w:t>
            </w:r>
          </w:p>
        </w:tc>
      </w:tr>
      <w:tr w:rsidR="002F36DB" w14:paraId="658CC3D2" w14:textId="77777777" w:rsidTr="002F36DB">
        <w:tc>
          <w:tcPr>
            <w:tcW w:w="4394" w:type="dxa"/>
          </w:tcPr>
          <w:p w14:paraId="15FBE07B" w14:textId="77777777" w:rsidR="002F36DB" w:rsidRDefault="002F36DB" w:rsidP="002F36DB">
            <w:pPr>
              <w:keepNext/>
              <w:keepLines/>
              <w:widowControl w:val="0"/>
              <w:spacing w:after="225" w:line="210" w:lineRule="exact"/>
              <w:outlineLvl w:val="6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</w:p>
          <w:p w14:paraId="7ADF9483" w14:textId="77777777" w:rsidR="002F36DB" w:rsidRDefault="002F36DB" w:rsidP="002F36DB">
            <w:pPr>
              <w:keepNext/>
              <w:keepLines/>
              <w:widowControl w:val="0"/>
              <w:spacing w:after="225" w:line="210" w:lineRule="exact"/>
              <w:outlineLvl w:val="6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</w:p>
          <w:p w14:paraId="6E5170E1" w14:textId="77777777" w:rsidR="002F36DB" w:rsidRDefault="002F36DB" w:rsidP="002F36DB">
            <w:pPr>
              <w:keepNext/>
              <w:keepLines/>
              <w:widowControl w:val="0"/>
              <w:spacing w:after="225" w:line="210" w:lineRule="exact"/>
              <w:outlineLvl w:val="6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</w:p>
          <w:p w14:paraId="45645B5A" w14:textId="77777777" w:rsidR="002F36DB" w:rsidRDefault="002F36DB" w:rsidP="002F36DB">
            <w:pPr>
              <w:keepNext/>
              <w:keepLines/>
              <w:widowControl w:val="0"/>
              <w:spacing w:after="225" w:line="210" w:lineRule="exact"/>
              <w:outlineLvl w:val="6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</w:p>
          <w:p w14:paraId="36117006" w14:textId="77777777" w:rsidR="002F36DB" w:rsidRDefault="002F36DB" w:rsidP="002F36DB">
            <w:pPr>
              <w:keepNext/>
              <w:keepLines/>
              <w:widowControl w:val="0"/>
              <w:spacing w:after="225" w:line="210" w:lineRule="exact"/>
              <w:outlineLvl w:val="6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</w:p>
          <w:p w14:paraId="56037856" w14:textId="77777777" w:rsidR="002F36DB" w:rsidRDefault="002F36DB" w:rsidP="002F36DB">
            <w:pPr>
              <w:keepNext/>
              <w:keepLines/>
              <w:widowControl w:val="0"/>
              <w:spacing w:after="225" w:line="210" w:lineRule="exact"/>
              <w:outlineLvl w:val="6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</w:p>
          <w:p w14:paraId="5E2C5322" w14:textId="77777777" w:rsidR="002F36DB" w:rsidRDefault="002F36DB" w:rsidP="002F36DB">
            <w:pPr>
              <w:keepNext/>
              <w:keepLines/>
              <w:widowControl w:val="0"/>
              <w:spacing w:after="225" w:line="210" w:lineRule="exact"/>
              <w:outlineLvl w:val="6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</w:p>
          <w:p w14:paraId="657E1BA9" w14:textId="77777777" w:rsidR="002F36DB" w:rsidRDefault="002F36DB" w:rsidP="002F36DB">
            <w:pPr>
              <w:keepNext/>
              <w:keepLines/>
              <w:widowControl w:val="0"/>
              <w:spacing w:after="225" w:line="210" w:lineRule="exact"/>
              <w:outlineLvl w:val="6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</w:p>
          <w:p w14:paraId="31F81A35" w14:textId="77777777" w:rsidR="002F36DB" w:rsidRDefault="002F36DB" w:rsidP="002F36DB">
            <w:pPr>
              <w:keepNext/>
              <w:keepLines/>
              <w:widowControl w:val="0"/>
              <w:spacing w:after="225" w:line="210" w:lineRule="exact"/>
              <w:outlineLvl w:val="6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</w:p>
          <w:p w14:paraId="733DD52C" w14:textId="77777777" w:rsidR="002F36DB" w:rsidRDefault="002F36DB" w:rsidP="002F36DB">
            <w:pPr>
              <w:keepNext/>
              <w:keepLines/>
              <w:widowControl w:val="0"/>
              <w:spacing w:after="225" w:line="210" w:lineRule="exact"/>
              <w:outlineLvl w:val="6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</w:p>
        </w:tc>
        <w:tc>
          <w:tcPr>
            <w:tcW w:w="4784" w:type="dxa"/>
          </w:tcPr>
          <w:p w14:paraId="2627F272" w14:textId="77777777" w:rsidR="002F36DB" w:rsidRDefault="002F36DB" w:rsidP="002F36DB">
            <w:pPr>
              <w:keepNext/>
              <w:keepLines/>
              <w:widowControl w:val="0"/>
              <w:spacing w:after="225" w:line="210" w:lineRule="exact"/>
              <w:outlineLvl w:val="6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</w:p>
        </w:tc>
      </w:tr>
    </w:tbl>
    <w:p w14:paraId="010F6FEB" w14:textId="77777777" w:rsidR="002F36DB" w:rsidRPr="002F36DB" w:rsidRDefault="002F36DB" w:rsidP="002F36DB">
      <w:pPr>
        <w:widowControl w:val="0"/>
        <w:spacing w:before="393" w:after="157" w:line="202" w:lineRule="exact"/>
        <w:ind w:left="140" w:right="760" w:firstLine="4"/>
        <w:rPr>
          <w:rFonts w:ascii="Garamond" w:eastAsia="Garamond" w:hAnsi="Garamond" w:cs="Garamond"/>
          <w:bCs/>
          <w:sz w:val="18"/>
          <w:szCs w:val="18"/>
        </w:rPr>
      </w:pPr>
      <w:r w:rsidRPr="002F36DB">
        <w:rPr>
          <w:rFonts w:ascii="Garamond" w:eastAsia="Garamond" w:hAnsi="Garamond" w:cs="Garamond"/>
          <w:b/>
          <w:bCs/>
          <w:sz w:val="20"/>
          <w:szCs w:val="20"/>
        </w:rPr>
        <w:t xml:space="preserve">* - </w:t>
      </w:r>
      <w:r w:rsidRPr="002F36DB">
        <w:rPr>
          <w:rFonts w:ascii="Garamond" w:eastAsia="Garamond" w:hAnsi="Garamond" w:cs="Garamond"/>
          <w:bCs/>
          <w:sz w:val="18"/>
          <w:szCs w:val="18"/>
        </w:rPr>
        <w:t>Wykonawca podaje: skład surowcowy użyty do produkcji towaru / parametry techniczne określonego towaru przez Zamawiającego w specyfikacji istotnych warunków zamówienia, który ma być zastąpiony przez towar równoważny.</w:t>
      </w:r>
    </w:p>
    <w:p w14:paraId="484537ED" w14:textId="77777777" w:rsidR="002F36DB" w:rsidRPr="002F36DB" w:rsidRDefault="002F36DB" w:rsidP="002F36DB">
      <w:pPr>
        <w:widowControl w:val="0"/>
        <w:spacing w:after="0" w:line="230" w:lineRule="exact"/>
        <w:ind w:left="140" w:right="860" w:firstLine="4"/>
        <w:jc w:val="both"/>
        <w:rPr>
          <w:rFonts w:ascii="Garamond" w:eastAsia="Garamond" w:hAnsi="Garamond" w:cs="Garamond"/>
          <w:bCs/>
          <w:sz w:val="18"/>
          <w:szCs w:val="18"/>
        </w:rPr>
      </w:pPr>
      <w:r w:rsidRPr="002F36DB">
        <w:rPr>
          <w:rFonts w:ascii="Garamond" w:eastAsia="Garamond" w:hAnsi="Garamond" w:cs="Garamond"/>
          <w:bCs/>
          <w:sz w:val="18"/>
          <w:szCs w:val="18"/>
        </w:rPr>
        <w:t>** - Wykonawca podaje:  skład surowcowy użyty do produkcji towaru / parametry techniczne określonego towaru przez Zamawiającego w specyfikacji istotnych warunków zamówienia, który ma być zastąpiony przez towar równoważny. Dane te będą służyły Zamawiającemu do weryfikacji, czy towar oferowany przez Wykonawcę jako towar równoważny spełnia przesłanki równoważności.</w:t>
      </w:r>
    </w:p>
    <w:p w14:paraId="227F69B9" w14:textId="77777777" w:rsidR="002F36DB" w:rsidRPr="002F36DB" w:rsidRDefault="002F36DB" w:rsidP="002F36DB">
      <w:pPr>
        <w:widowControl w:val="0"/>
        <w:spacing w:after="0" w:line="230" w:lineRule="exact"/>
        <w:ind w:left="140" w:right="860" w:firstLine="4"/>
        <w:jc w:val="both"/>
        <w:rPr>
          <w:rFonts w:ascii="Garamond" w:eastAsia="Garamond" w:hAnsi="Garamond" w:cs="Garamond"/>
          <w:bCs/>
          <w:sz w:val="18"/>
          <w:szCs w:val="18"/>
        </w:rPr>
      </w:pPr>
    </w:p>
    <w:p w14:paraId="0D07AF5C" w14:textId="77777777" w:rsidR="002F36DB" w:rsidRPr="002F36DB" w:rsidRDefault="002F36DB" w:rsidP="002F36DB">
      <w:pPr>
        <w:widowControl w:val="0"/>
        <w:spacing w:after="0" w:line="230" w:lineRule="exact"/>
        <w:ind w:left="140" w:right="860" w:firstLine="4"/>
        <w:jc w:val="both"/>
        <w:rPr>
          <w:rFonts w:ascii="Garamond" w:eastAsia="Garamond" w:hAnsi="Garamond" w:cs="Garamond"/>
          <w:bCs/>
          <w:sz w:val="18"/>
          <w:szCs w:val="18"/>
        </w:rPr>
      </w:pPr>
      <w:r w:rsidRPr="002F36DB">
        <w:rPr>
          <w:rFonts w:ascii="Garamond" w:eastAsia="Garamond" w:hAnsi="Garamond" w:cs="Garamond"/>
          <w:bCs/>
          <w:sz w:val="18"/>
          <w:szCs w:val="18"/>
        </w:rPr>
        <w:t>Data ………………………………………</w:t>
      </w:r>
    </w:p>
    <w:p w14:paraId="7ADF0508" w14:textId="77777777" w:rsidR="002F36DB" w:rsidRPr="002F36DB" w:rsidRDefault="002F36DB" w:rsidP="002F36DB">
      <w:pPr>
        <w:spacing w:after="120" w:line="360" w:lineRule="auto"/>
        <w:ind w:left="4680"/>
        <w:jc w:val="both"/>
        <w:rPr>
          <w:sz w:val="20"/>
          <w:szCs w:val="20"/>
        </w:rPr>
      </w:pPr>
    </w:p>
    <w:p w14:paraId="58D0EEFA" w14:textId="77777777" w:rsidR="002F36DB" w:rsidRPr="002F36DB" w:rsidRDefault="002F36DB" w:rsidP="002F36DB">
      <w:pPr>
        <w:spacing w:after="120" w:line="360" w:lineRule="auto"/>
        <w:ind w:left="4680"/>
        <w:jc w:val="both"/>
        <w:rPr>
          <w:rFonts w:ascii="Garamond" w:hAnsi="Garamond"/>
          <w:sz w:val="16"/>
          <w:szCs w:val="16"/>
        </w:rPr>
      </w:pPr>
      <w:r w:rsidRPr="002F36DB">
        <w:rPr>
          <w:rFonts w:ascii="Garamond" w:hAnsi="Garamond"/>
          <w:sz w:val="16"/>
          <w:szCs w:val="16"/>
        </w:rPr>
        <w:t>_____________________________________</w:t>
      </w:r>
    </w:p>
    <w:p w14:paraId="626CDC63" w14:textId="77777777" w:rsidR="002F36DB" w:rsidRPr="002F36DB" w:rsidRDefault="002F36DB" w:rsidP="002F36DB">
      <w:pPr>
        <w:spacing w:after="120" w:line="360" w:lineRule="auto"/>
        <w:ind w:left="3972" w:firstLine="708"/>
        <w:jc w:val="both"/>
        <w:rPr>
          <w:rFonts w:ascii="Garamond" w:hAnsi="Garamond"/>
          <w:sz w:val="16"/>
          <w:szCs w:val="16"/>
        </w:rPr>
      </w:pPr>
      <w:r w:rsidRPr="002F36DB">
        <w:rPr>
          <w:rFonts w:ascii="Garamond" w:hAnsi="Garamond"/>
          <w:sz w:val="16"/>
          <w:szCs w:val="16"/>
        </w:rPr>
        <w:t>(podpis Wykonawcy/Wykonawców/Pełnomocnika)</w:t>
      </w:r>
    </w:p>
    <w:p w14:paraId="054FAD91" w14:textId="77777777" w:rsidR="002F36DB" w:rsidRPr="002F36DB" w:rsidRDefault="002F36DB" w:rsidP="002F36DB">
      <w:pPr>
        <w:widowControl w:val="0"/>
        <w:spacing w:after="0" w:line="230" w:lineRule="exact"/>
        <w:ind w:left="140" w:right="860" w:firstLine="4"/>
        <w:jc w:val="both"/>
        <w:rPr>
          <w:rFonts w:ascii="Garamond" w:eastAsia="Garamond" w:hAnsi="Garamond" w:cs="Garamond"/>
          <w:b/>
          <w:bCs/>
          <w:sz w:val="20"/>
          <w:szCs w:val="20"/>
        </w:rPr>
      </w:pPr>
    </w:p>
    <w:p w14:paraId="097C9A04" w14:textId="77777777" w:rsidR="002F36DB" w:rsidRDefault="007C4807" w:rsidP="007C4807">
      <w:pPr>
        <w:tabs>
          <w:tab w:val="left" w:pos="6690"/>
        </w:tabs>
        <w:rPr>
          <w:rFonts w:ascii="Garamond" w:eastAsiaTheme="minorHAnsi" w:hAnsi="Garamond" w:cstheme="minorBidi"/>
        </w:rPr>
      </w:pPr>
      <w:r>
        <w:rPr>
          <w:rFonts w:ascii="Garamond" w:eastAsiaTheme="minorHAnsi" w:hAnsi="Garamond" w:cstheme="minorBidi"/>
        </w:rPr>
        <w:tab/>
      </w:r>
    </w:p>
    <w:p w14:paraId="3CA93B18" w14:textId="77777777" w:rsidR="002F36DB" w:rsidRDefault="002F36DB" w:rsidP="007C4807">
      <w:pPr>
        <w:tabs>
          <w:tab w:val="left" w:pos="6690"/>
        </w:tabs>
        <w:rPr>
          <w:rFonts w:ascii="Garamond" w:eastAsiaTheme="minorHAnsi" w:hAnsi="Garamond" w:cstheme="minorBidi"/>
        </w:rPr>
      </w:pPr>
    </w:p>
    <w:p w14:paraId="3D6A0E0E" w14:textId="0C2D3079" w:rsidR="00FC5B87" w:rsidRPr="002F36DB" w:rsidRDefault="00FC5B87" w:rsidP="002F36DB">
      <w:pPr>
        <w:tabs>
          <w:tab w:val="left" w:pos="6690"/>
        </w:tabs>
        <w:jc w:val="right"/>
        <w:rPr>
          <w:rFonts w:ascii="Garamond" w:hAnsi="Garamond"/>
        </w:rPr>
      </w:pPr>
      <w:r w:rsidRPr="002F36DB">
        <w:rPr>
          <w:rFonts w:ascii="Garamond" w:hAnsi="Garamond"/>
        </w:rPr>
        <w:t xml:space="preserve">Załącznik nr </w:t>
      </w:r>
      <w:r w:rsidR="002F36DB" w:rsidRPr="002F36DB">
        <w:rPr>
          <w:rFonts w:ascii="Garamond" w:hAnsi="Garamond"/>
        </w:rPr>
        <w:t>6</w:t>
      </w:r>
      <w:r w:rsidRPr="002F36DB">
        <w:rPr>
          <w:rFonts w:ascii="Garamond" w:hAnsi="Garamond"/>
        </w:rPr>
        <w:t xml:space="preserve"> do SIWZ</w:t>
      </w:r>
    </w:p>
    <w:p w14:paraId="28AA0EC5" w14:textId="77777777" w:rsidR="00FC5B87" w:rsidRPr="00153B42" w:rsidRDefault="00FC5B87" w:rsidP="00FC5B87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1F0573AF" w14:textId="77777777" w:rsidR="00FC5B87" w:rsidRPr="00153B42" w:rsidRDefault="00FC5B87" w:rsidP="00FC5B87">
      <w:pPr>
        <w:spacing w:after="0" w:line="240" w:lineRule="auto"/>
        <w:rPr>
          <w:rFonts w:ascii="Garamond" w:hAnsi="Garamond" w:cs="Arial"/>
          <w:b/>
        </w:rPr>
      </w:pPr>
    </w:p>
    <w:p w14:paraId="2F33CB6E" w14:textId="77777777" w:rsidR="00FC5B87" w:rsidRPr="00153B42" w:rsidRDefault="00FC5B87" w:rsidP="00FC5B87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7110000B" w14:textId="77777777" w:rsidR="00FC5B87" w:rsidRPr="00153B42" w:rsidRDefault="00FC5B87" w:rsidP="00FC5B87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0DDE91F9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E92A732" w14:textId="77777777" w:rsidR="00FC5B87" w:rsidRPr="00153B42" w:rsidRDefault="00FC5B87" w:rsidP="00FC5B87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4B24E34F" w14:textId="77777777" w:rsidR="00FC5B87" w:rsidRPr="00153B42" w:rsidRDefault="00FC5B87" w:rsidP="00FC5B87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13125BD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3581ADE9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4AF98CD9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629D4C6D" w14:textId="77777777" w:rsidR="00FC5B87" w:rsidRPr="00153B42" w:rsidRDefault="00FC5B87" w:rsidP="00FC5B87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4789EB81" w14:textId="77777777" w:rsidR="00FC5B87" w:rsidRPr="00153B42" w:rsidRDefault="00FC5B87" w:rsidP="00FC5B87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111CA203" w14:textId="3D75A86E" w:rsidR="00FC5B87" w:rsidRDefault="00FC5B87" w:rsidP="00FC5B87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>Biorąc udział w postępowani</w:t>
      </w:r>
      <w:r w:rsidRPr="008D5449">
        <w:rPr>
          <w:rFonts w:ascii="Garamond" w:hAnsi="Garamond" w:cs="Arial"/>
        </w:rPr>
        <w:t>u pn. „</w:t>
      </w:r>
      <w:r w:rsidRPr="000E306B">
        <w:rPr>
          <w:rFonts w:ascii="Garamond" w:hAnsi="Garamond" w:cs="Arial"/>
          <w:b/>
        </w:rPr>
        <w:t xml:space="preserve">Dostawa </w:t>
      </w:r>
      <w:r w:rsidR="000E306B" w:rsidRPr="000E306B">
        <w:rPr>
          <w:rFonts w:ascii="Garamond" w:hAnsi="Garamond" w:cs="Arial"/>
          <w:b/>
        </w:rPr>
        <w:t>krzeseł tapicerowanych</w:t>
      </w:r>
      <w:r w:rsidRPr="000E306B">
        <w:rPr>
          <w:rFonts w:ascii="Garamond" w:hAnsi="Garamond" w:cs="Arial"/>
          <w:b/>
        </w:rPr>
        <w:t xml:space="preserve"> do Oddziału </w:t>
      </w:r>
      <w:proofErr w:type="spellStart"/>
      <w:r w:rsidRPr="000E306B">
        <w:rPr>
          <w:rFonts w:ascii="Garamond" w:hAnsi="Garamond" w:cs="Arial"/>
          <w:b/>
        </w:rPr>
        <w:t>Rewita</w:t>
      </w:r>
      <w:proofErr w:type="spellEnd"/>
      <w:r w:rsidRPr="000E306B">
        <w:rPr>
          <w:rFonts w:ascii="Garamond" w:hAnsi="Garamond" w:cs="Arial"/>
          <w:b/>
        </w:rPr>
        <w:t xml:space="preserve"> Waplewo</w:t>
      </w:r>
      <w:r w:rsidRPr="008D5449">
        <w:rPr>
          <w:rFonts w:ascii="Garamond" w:hAnsi="Garamond" w:cs="Arial"/>
        </w:rPr>
        <w:t xml:space="preserve"> ” Nr postępowania: </w:t>
      </w:r>
      <w:r w:rsidRPr="000E306B">
        <w:rPr>
          <w:rFonts w:ascii="Garamond" w:hAnsi="Garamond" w:cs="Arial"/>
          <w:b/>
        </w:rPr>
        <w:t>RWT/OPWP/272/PZP/0</w:t>
      </w:r>
      <w:r w:rsidR="000E306B" w:rsidRPr="000E306B">
        <w:rPr>
          <w:rFonts w:ascii="Garamond" w:hAnsi="Garamond" w:cs="Arial"/>
          <w:b/>
        </w:rPr>
        <w:t>6</w:t>
      </w:r>
      <w:r w:rsidRPr="000E306B">
        <w:rPr>
          <w:rFonts w:ascii="Garamond" w:hAnsi="Garamond" w:cs="Arial"/>
          <w:b/>
        </w:rPr>
        <w:t>/2019</w:t>
      </w:r>
    </w:p>
    <w:p w14:paraId="12800105" w14:textId="77777777" w:rsidR="00FC5B87" w:rsidRPr="00153B42" w:rsidRDefault="00FC5B87" w:rsidP="00FC5B87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53B3CB92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</w:p>
    <w:p w14:paraId="33958711" w14:textId="77777777" w:rsidR="00FC5B87" w:rsidRPr="00153B42" w:rsidRDefault="00FC5B87" w:rsidP="00FC5B87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A6B67A7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</w:p>
    <w:p w14:paraId="5574284A" w14:textId="77777777" w:rsidR="00FC5B87" w:rsidRPr="00153B42" w:rsidRDefault="00FC5B87" w:rsidP="00FC5B87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643A88AE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</w:p>
    <w:p w14:paraId="349A6755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227B05D7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649BDA67" w14:textId="77777777" w:rsidR="00FC5B87" w:rsidRPr="00153B42" w:rsidRDefault="00FC5B87" w:rsidP="00FC5B87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4A167E54" w14:textId="77777777" w:rsidR="00FC5B87" w:rsidRPr="00153B42" w:rsidRDefault="00FC5B87" w:rsidP="00FC5B87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5BF93F58" w14:textId="77777777" w:rsidR="00FC5B87" w:rsidRPr="00153B42" w:rsidRDefault="00FC5B87" w:rsidP="00FC5B87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4000337" w14:textId="77777777" w:rsidR="00FC5B87" w:rsidRPr="00153B42" w:rsidRDefault="00FC5B87" w:rsidP="00FC5B87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0F880C35" w14:textId="77777777" w:rsidR="00FC5B87" w:rsidRPr="00153B42" w:rsidRDefault="00FC5B87" w:rsidP="00FC5B87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27BF44C3" w14:textId="42407234" w:rsidR="008D4347" w:rsidRDefault="008D4347" w:rsidP="00FC5B87">
      <w:pPr>
        <w:tabs>
          <w:tab w:val="left" w:pos="5895"/>
        </w:tabs>
        <w:rPr>
          <w:rFonts w:ascii="Garamond" w:eastAsiaTheme="minorHAnsi" w:hAnsi="Garamond" w:cstheme="minorBidi"/>
        </w:rPr>
      </w:pPr>
    </w:p>
    <w:p w14:paraId="03C7781A" w14:textId="77777777" w:rsidR="00FC5B87" w:rsidRDefault="003031AD" w:rsidP="003031AD">
      <w:pPr>
        <w:rPr>
          <w:rFonts w:ascii="Garamond" w:eastAsiaTheme="minorHAnsi" w:hAnsi="Garamond" w:cstheme="minorBidi"/>
        </w:rPr>
      </w:pPr>
      <w:r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</w:p>
    <w:p w14:paraId="645D6A08" w14:textId="27A4A5C6" w:rsidR="005668EC" w:rsidRPr="002F36DB" w:rsidRDefault="00F92396" w:rsidP="00FC5B87">
      <w:pPr>
        <w:jc w:val="right"/>
        <w:rPr>
          <w:rFonts w:ascii="Garamond" w:hAnsi="Garamond"/>
        </w:rPr>
      </w:pPr>
      <w:r>
        <w:rPr>
          <w:rFonts w:ascii="Garamond" w:eastAsiaTheme="minorHAnsi" w:hAnsi="Garamond" w:cstheme="minorBidi"/>
        </w:rPr>
        <w:lastRenderedPageBreak/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bookmarkStart w:id="1" w:name="_Hlk535505641"/>
      <w:r w:rsidR="005668EC" w:rsidRPr="002F36DB">
        <w:rPr>
          <w:rFonts w:ascii="Garamond" w:hAnsi="Garamond"/>
        </w:rPr>
        <w:t>Zał</w:t>
      </w:r>
      <w:r w:rsidR="002F36DB" w:rsidRPr="002F36DB">
        <w:rPr>
          <w:rFonts w:ascii="Garamond" w:hAnsi="Garamond"/>
        </w:rPr>
        <w:t xml:space="preserve">ącznik </w:t>
      </w:r>
      <w:r w:rsidR="00FC5B87" w:rsidRPr="002F36DB">
        <w:rPr>
          <w:rFonts w:ascii="Garamond" w:hAnsi="Garamond"/>
        </w:rPr>
        <w:t>N</w:t>
      </w:r>
      <w:r w:rsidR="005668EC" w:rsidRPr="002F36DB">
        <w:rPr>
          <w:rFonts w:ascii="Garamond" w:hAnsi="Garamond"/>
        </w:rPr>
        <w:t>r</w:t>
      </w:r>
      <w:r w:rsidR="00FC5B87" w:rsidRPr="002F36DB">
        <w:rPr>
          <w:rFonts w:ascii="Garamond" w:hAnsi="Garamond"/>
        </w:rPr>
        <w:t xml:space="preserve"> </w:t>
      </w:r>
      <w:r w:rsidR="002F36DB" w:rsidRPr="002F36DB">
        <w:rPr>
          <w:rFonts w:ascii="Garamond" w:hAnsi="Garamond"/>
        </w:rPr>
        <w:t>7</w:t>
      </w:r>
      <w:r w:rsidR="00FC5B87" w:rsidRPr="002F36DB">
        <w:rPr>
          <w:rFonts w:ascii="Garamond" w:hAnsi="Garamond"/>
        </w:rPr>
        <w:t xml:space="preserve"> </w:t>
      </w:r>
      <w:r w:rsidR="005668EC" w:rsidRPr="002F36DB">
        <w:rPr>
          <w:rFonts w:ascii="Garamond" w:hAnsi="Garamond"/>
        </w:rPr>
        <w:t xml:space="preserve"> do SIWZ</w:t>
      </w:r>
    </w:p>
    <w:p w14:paraId="55048599" w14:textId="133FC422" w:rsidR="005668EC" w:rsidRDefault="005668EC" w:rsidP="003031AD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14:paraId="1053FA70" w14:textId="00BB4301" w:rsidR="005668EC" w:rsidRDefault="005668EC" w:rsidP="003031AD">
      <w:pPr>
        <w:rPr>
          <w:rFonts w:ascii="Garamond" w:hAnsi="Garamond"/>
          <w:i/>
          <w:color w:val="000000"/>
        </w:rPr>
      </w:pPr>
    </w:p>
    <w:p w14:paraId="19A2CA8E" w14:textId="6EC1D848" w:rsidR="005668EC" w:rsidRDefault="005668EC" w:rsidP="003031AD">
      <w:pPr>
        <w:rPr>
          <w:rFonts w:ascii="Garamond" w:hAnsi="Garamond"/>
          <w:color w:val="000000"/>
        </w:rPr>
      </w:pPr>
      <w:r w:rsidRPr="00153B42">
        <w:rPr>
          <w:rFonts w:ascii="Garamond" w:hAnsi="Garamond" w:cs="Arial"/>
        </w:rPr>
        <w:t>Biorąc udział w postępowani</w:t>
      </w:r>
      <w:r w:rsidRPr="00855CBD">
        <w:rPr>
          <w:rFonts w:ascii="Garamond" w:hAnsi="Garamond" w:cs="Arial"/>
        </w:rPr>
        <w:t>u pn.</w:t>
      </w:r>
      <w:r w:rsidRPr="00855CBD">
        <w:t xml:space="preserve"> </w:t>
      </w:r>
      <w:r w:rsidRPr="00855CBD">
        <w:rPr>
          <w:rFonts w:ascii="Garamond" w:hAnsi="Garamond" w:cs="Arial"/>
        </w:rPr>
        <w:t>„</w:t>
      </w:r>
      <w:r w:rsidR="00F92396" w:rsidRPr="007C4807">
        <w:rPr>
          <w:rFonts w:ascii="Garamond" w:hAnsi="Garamond" w:cs="Arial"/>
          <w:b/>
        </w:rPr>
        <w:t xml:space="preserve">Dostawa </w:t>
      </w:r>
      <w:r w:rsidR="007C4807" w:rsidRPr="007C4807">
        <w:rPr>
          <w:rFonts w:ascii="Garamond" w:hAnsi="Garamond" w:cs="Arial"/>
          <w:b/>
        </w:rPr>
        <w:t>krzeseł tapicerowanych</w:t>
      </w:r>
      <w:r w:rsidR="00F92396" w:rsidRPr="007C4807">
        <w:rPr>
          <w:rFonts w:ascii="Garamond" w:hAnsi="Garamond" w:cs="Arial"/>
          <w:b/>
        </w:rPr>
        <w:t xml:space="preserve"> do Oddziału </w:t>
      </w:r>
      <w:proofErr w:type="spellStart"/>
      <w:r w:rsidR="00F92396" w:rsidRPr="007C4807">
        <w:rPr>
          <w:rFonts w:ascii="Garamond" w:hAnsi="Garamond" w:cs="Arial"/>
          <w:b/>
        </w:rPr>
        <w:t>Rewita</w:t>
      </w:r>
      <w:proofErr w:type="spellEnd"/>
      <w:r w:rsidR="00F92396" w:rsidRPr="007C4807">
        <w:rPr>
          <w:rFonts w:ascii="Garamond" w:hAnsi="Garamond" w:cs="Arial"/>
          <w:b/>
        </w:rPr>
        <w:t xml:space="preserve"> </w:t>
      </w:r>
      <w:r w:rsidR="00855CBD" w:rsidRPr="007C4807">
        <w:rPr>
          <w:rFonts w:ascii="Garamond" w:hAnsi="Garamond" w:cs="Arial"/>
          <w:b/>
        </w:rPr>
        <w:t>Waplewo</w:t>
      </w:r>
      <w:r w:rsidR="00855CBD" w:rsidRPr="00855CBD">
        <w:rPr>
          <w:rFonts w:ascii="Garamond" w:hAnsi="Garamond" w:cs="Arial"/>
        </w:rPr>
        <w:t xml:space="preserve"> </w:t>
      </w:r>
      <w:r w:rsidRPr="00855CBD">
        <w:rPr>
          <w:rFonts w:ascii="Garamond" w:hAnsi="Garamond" w:cs="Arial"/>
        </w:rPr>
        <w:t>” Nr postępowania:</w:t>
      </w:r>
      <w:r w:rsidR="00F92396" w:rsidRPr="00855CBD">
        <w:rPr>
          <w:rFonts w:ascii="Garamond" w:hAnsi="Garamond" w:cs="Arial"/>
        </w:rPr>
        <w:t xml:space="preserve"> </w:t>
      </w:r>
      <w:r w:rsidR="00855CBD" w:rsidRPr="007C4807">
        <w:rPr>
          <w:rFonts w:ascii="Garamond" w:hAnsi="Garamond" w:cs="Arial"/>
          <w:b/>
        </w:rPr>
        <w:t>RWT/OWPL/272/PZP/0</w:t>
      </w:r>
      <w:r w:rsidR="007C4807" w:rsidRPr="007C4807">
        <w:rPr>
          <w:rFonts w:ascii="Garamond" w:hAnsi="Garamond" w:cs="Arial"/>
          <w:b/>
        </w:rPr>
        <w:t>6</w:t>
      </w:r>
      <w:r w:rsidR="00855CBD" w:rsidRPr="007C4807">
        <w:rPr>
          <w:rFonts w:ascii="Garamond" w:hAnsi="Garamond" w:cs="Arial"/>
          <w:b/>
        </w:rPr>
        <w:t>/2019</w:t>
      </w:r>
    </w:p>
    <w:p w14:paraId="4D453901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14:paraId="73A8A8FC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</w:t>
      </w:r>
      <w:r w:rsidRPr="005668EC">
        <w:rPr>
          <w:rFonts w:ascii="Garamond" w:hAnsi="Garamond"/>
        </w:rPr>
        <w:br/>
        <w:t>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14:paraId="2867D2A5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14:paraId="3208CA9A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14:paraId="16513470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45572E5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1D259C9A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14:paraId="46F57884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5E69B70B" w14:textId="77777777" w:rsidR="005668EC" w:rsidRPr="00153B42" w:rsidRDefault="005668EC" w:rsidP="005668EC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18A00A76" w14:textId="77777777" w:rsidR="005668EC" w:rsidRPr="00153B42" w:rsidRDefault="005668EC" w:rsidP="005668EC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6BA24B2A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</w:p>
    <w:p w14:paraId="470B093C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  <w:bookmarkStart w:id="2" w:name="_GoBack"/>
    </w:p>
    <w:bookmarkEnd w:id="2"/>
    <w:p w14:paraId="0D6E2A80" w14:textId="77777777" w:rsidR="005668EC" w:rsidRPr="005668EC" w:rsidRDefault="005668EC" w:rsidP="005668EC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p w14:paraId="566132F6" w14:textId="77777777" w:rsidR="005668EC" w:rsidRPr="005668EC" w:rsidRDefault="005668EC" w:rsidP="005668EC">
      <w:pPr>
        <w:spacing w:after="120" w:line="360" w:lineRule="auto"/>
        <w:rPr>
          <w:rFonts w:ascii="Garamond" w:hAnsi="Garamond"/>
          <w:sz w:val="20"/>
          <w:szCs w:val="20"/>
        </w:rPr>
      </w:pPr>
    </w:p>
    <w:bookmarkEnd w:id="1"/>
    <w:p w14:paraId="112B82CA" w14:textId="77777777" w:rsidR="005668EC" w:rsidRDefault="005668EC" w:rsidP="003031AD">
      <w:pPr>
        <w:rPr>
          <w:rFonts w:ascii="Garamond" w:hAnsi="Garamond"/>
          <w:color w:val="000000"/>
        </w:rPr>
      </w:pPr>
    </w:p>
    <w:p w14:paraId="42E38B94" w14:textId="7704E10D" w:rsidR="003031AD" w:rsidRPr="00153B42" w:rsidRDefault="003031AD" w:rsidP="00FC5B87">
      <w:pPr>
        <w:rPr>
          <w:rFonts w:ascii="Garamond" w:hAnsi="Garamond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</w:p>
    <w:p w14:paraId="24FD6073" w14:textId="77777777" w:rsidR="001F0244" w:rsidRPr="004943B0" w:rsidRDefault="001F024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1F0244" w:rsidRPr="004943B0" w:rsidSect="00185D7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01AED8" w14:textId="77777777" w:rsidR="00893A6E" w:rsidRDefault="00893A6E" w:rsidP="00BD0B39">
      <w:pPr>
        <w:spacing w:after="0" w:line="240" w:lineRule="auto"/>
      </w:pPr>
      <w:r>
        <w:separator/>
      </w:r>
    </w:p>
  </w:endnote>
  <w:endnote w:type="continuationSeparator" w:id="0">
    <w:p w14:paraId="454F7F68" w14:textId="77777777" w:rsidR="00893A6E" w:rsidRDefault="00893A6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D94E3D" w:rsidRDefault="00D94E3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15B268DE" w:rsidR="00D94E3D" w:rsidRPr="008813D5" w:rsidRDefault="00D94E3D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D7C15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3D7C15">
                            <w:rPr>
                              <w:rFonts w:ascii="Garamond" w:hAnsi="Garamond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15B268DE" w:rsidR="00D94E3D" w:rsidRPr="008813D5" w:rsidRDefault="00D94E3D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D7C15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3D7C15">
                      <w:rPr>
                        <w:rFonts w:ascii="Garamond" w:hAnsi="Garamond"/>
                      </w:rPr>
                      <w:t>8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D94E3D" w:rsidRDefault="00D94E3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D94E3D" w:rsidRPr="008813D5" w:rsidRDefault="00D94E3D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D7C1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D7C15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D94E3D" w:rsidRPr="008813D5" w:rsidRDefault="00D94E3D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D7C1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D7C15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615CFA" w14:textId="77777777" w:rsidR="00893A6E" w:rsidRDefault="00893A6E" w:rsidP="00BD0B39">
      <w:pPr>
        <w:spacing w:after="0" w:line="240" w:lineRule="auto"/>
      </w:pPr>
      <w:r>
        <w:separator/>
      </w:r>
    </w:p>
  </w:footnote>
  <w:footnote w:type="continuationSeparator" w:id="0">
    <w:p w14:paraId="1870F3A8" w14:textId="77777777" w:rsidR="00893A6E" w:rsidRDefault="00893A6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D94E3D" w:rsidRDefault="00893A6E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D94E3D" w:rsidRDefault="00D94E3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D94E3D" w:rsidRDefault="00D94E3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0B5DB4"/>
    <w:multiLevelType w:val="hybridMultilevel"/>
    <w:tmpl w:val="758CED9E"/>
    <w:lvl w:ilvl="0" w:tplc="49048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1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3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5">
    <w:nsid w:val="56222D2C"/>
    <w:multiLevelType w:val="hybridMultilevel"/>
    <w:tmpl w:val="FBAA364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A86A937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4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8"/>
  </w:num>
  <w:num w:numId="3">
    <w:abstractNumId w:val="23"/>
  </w:num>
  <w:num w:numId="4">
    <w:abstractNumId w:val="31"/>
  </w:num>
  <w:num w:numId="5">
    <w:abstractNumId w:val="28"/>
  </w:num>
  <w:num w:numId="6">
    <w:abstractNumId w:val="24"/>
  </w:num>
  <w:num w:numId="7">
    <w:abstractNumId w:val="10"/>
  </w:num>
  <w:num w:numId="8">
    <w:abstractNumId w:val="14"/>
  </w:num>
  <w:num w:numId="9">
    <w:abstractNumId w:val="27"/>
  </w:num>
  <w:num w:numId="10">
    <w:abstractNumId w:val="30"/>
  </w:num>
  <w:num w:numId="11">
    <w:abstractNumId w:val="9"/>
  </w:num>
  <w:num w:numId="12">
    <w:abstractNumId w:val="20"/>
  </w:num>
  <w:num w:numId="13">
    <w:abstractNumId w:val="34"/>
  </w:num>
  <w:num w:numId="14">
    <w:abstractNumId w:val="22"/>
  </w:num>
  <w:num w:numId="15">
    <w:abstractNumId w:val="16"/>
  </w:num>
  <w:num w:numId="16">
    <w:abstractNumId w:val="26"/>
  </w:num>
  <w:num w:numId="17">
    <w:abstractNumId w:val="3"/>
  </w:num>
  <w:num w:numId="18">
    <w:abstractNumId w:val="7"/>
  </w:num>
  <w:num w:numId="19">
    <w:abstractNumId w:val="6"/>
  </w:num>
  <w:num w:numId="20">
    <w:abstractNumId w:val="37"/>
  </w:num>
  <w:num w:numId="21">
    <w:abstractNumId w:val="19"/>
  </w:num>
  <w:num w:numId="22">
    <w:abstractNumId w:val="4"/>
  </w:num>
  <w:num w:numId="23">
    <w:abstractNumId w:val="25"/>
  </w:num>
  <w:num w:numId="24">
    <w:abstractNumId w:val="32"/>
  </w:num>
  <w:num w:numId="25">
    <w:abstractNumId w:val="13"/>
  </w:num>
  <w:num w:numId="26">
    <w:abstractNumId w:val="17"/>
  </w:num>
  <w:num w:numId="27">
    <w:abstractNumId w:val="12"/>
  </w:num>
  <w:num w:numId="28">
    <w:abstractNumId w:val="38"/>
  </w:num>
  <w:num w:numId="29">
    <w:abstractNumId w:val="11"/>
  </w:num>
  <w:num w:numId="30">
    <w:abstractNumId w:val="15"/>
  </w:num>
  <w:num w:numId="31">
    <w:abstractNumId w:val="35"/>
  </w:num>
  <w:num w:numId="32">
    <w:abstractNumId w:val="29"/>
  </w:num>
  <w:num w:numId="33">
    <w:abstractNumId w:val="5"/>
  </w:num>
  <w:num w:numId="34">
    <w:abstractNumId w:val="21"/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6A4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C5BF5"/>
    <w:rsid w:val="000E2EDC"/>
    <w:rsid w:val="000E306B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33EDD"/>
    <w:rsid w:val="001439FF"/>
    <w:rsid w:val="00144510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D332B"/>
    <w:rsid w:val="001E3D4C"/>
    <w:rsid w:val="001E5789"/>
    <w:rsid w:val="001F0244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F89"/>
    <w:rsid w:val="00253563"/>
    <w:rsid w:val="00254505"/>
    <w:rsid w:val="002565EE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4E30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2F36DB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D7C15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34E6E"/>
    <w:rsid w:val="0044294F"/>
    <w:rsid w:val="004456F1"/>
    <w:rsid w:val="00446D38"/>
    <w:rsid w:val="0044762C"/>
    <w:rsid w:val="004527DA"/>
    <w:rsid w:val="0045370E"/>
    <w:rsid w:val="004701EE"/>
    <w:rsid w:val="004738AE"/>
    <w:rsid w:val="00484A50"/>
    <w:rsid w:val="004851B5"/>
    <w:rsid w:val="00487FDC"/>
    <w:rsid w:val="004943B0"/>
    <w:rsid w:val="004A0026"/>
    <w:rsid w:val="004A1673"/>
    <w:rsid w:val="004A3298"/>
    <w:rsid w:val="004A3B2A"/>
    <w:rsid w:val="004B7BB3"/>
    <w:rsid w:val="004C1554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14C5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2FD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989"/>
    <w:rsid w:val="00593D47"/>
    <w:rsid w:val="005949CF"/>
    <w:rsid w:val="005A5F66"/>
    <w:rsid w:val="005A7E35"/>
    <w:rsid w:val="005B1228"/>
    <w:rsid w:val="005B28DF"/>
    <w:rsid w:val="005B4215"/>
    <w:rsid w:val="005B4D17"/>
    <w:rsid w:val="005B63E2"/>
    <w:rsid w:val="005B664F"/>
    <w:rsid w:val="005C0141"/>
    <w:rsid w:val="005C1C13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32CB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C4807"/>
    <w:rsid w:val="007D6D98"/>
    <w:rsid w:val="007D6E93"/>
    <w:rsid w:val="007D6EFC"/>
    <w:rsid w:val="007D6FA3"/>
    <w:rsid w:val="007E3CC3"/>
    <w:rsid w:val="007F136B"/>
    <w:rsid w:val="0080324A"/>
    <w:rsid w:val="0080629E"/>
    <w:rsid w:val="00806A52"/>
    <w:rsid w:val="008122E5"/>
    <w:rsid w:val="008165BC"/>
    <w:rsid w:val="00821A24"/>
    <w:rsid w:val="00821C4C"/>
    <w:rsid w:val="00824768"/>
    <w:rsid w:val="00830793"/>
    <w:rsid w:val="008432C8"/>
    <w:rsid w:val="00844FC9"/>
    <w:rsid w:val="008500FC"/>
    <w:rsid w:val="00855BBB"/>
    <w:rsid w:val="00855CBD"/>
    <w:rsid w:val="008630CA"/>
    <w:rsid w:val="008707B8"/>
    <w:rsid w:val="00870820"/>
    <w:rsid w:val="008770DA"/>
    <w:rsid w:val="008813D5"/>
    <w:rsid w:val="008821D1"/>
    <w:rsid w:val="00893A6E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4347"/>
    <w:rsid w:val="008D5449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0094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87FBF"/>
    <w:rsid w:val="009A5AD0"/>
    <w:rsid w:val="009A711A"/>
    <w:rsid w:val="009C1EF1"/>
    <w:rsid w:val="009C4E68"/>
    <w:rsid w:val="009C7889"/>
    <w:rsid w:val="009D4548"/>
    <w:rsid w:val="009D542C"/>
    <w:rsid w:val="009F2924"/>
    <w:rsid w:val="009F2A45"/>
    <w:rsid w:val="009F5B3E"/>
    <w:rsid w:val="009F7161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0225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01D5"/>
    <w:rsid w:val="00AF2B12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4D6F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93B18"/>
    <w:rsid w:val="00B95579"/>
    <w:rsid w:val="00BA0085"/>
    <w:rsid w:val="00BA15B4"/>
    <w:rsid w:val="00BA6522"/>
    <w:rsid w:val="00BB0033"/>
    <w:rsid w:val="00BB2F9F"/>
    <w:rsid w:val="00BB630A"/>
    <w:rsid w:val="00BB6D0D"/>
    <w:rsid w:val="00BB78D3"/>
    <w:rsid w:val="00BC02D5"/>
    <w:rsid w:val="00BD0B39"/>
    <w:rsid w:val="00BD6147"/>
    <w:rsid w:val="00BD6442"/>
    <w:rsid w:val="00BD68CA"/>
    <w:rsid w:val="00BD7343"/>
    <w:rsid w:val="00BE0A0C"/>
    <w:rsid w:val="00BE5AD7"/>
    <w:rsid w:val="00BE60FF"/>
    <w:rsid w:val="00BF11C3"/>
    <w:rsid w:val="00BF226D"/>
    <w:rsid w:val="00BF570C"/>
    <w:rsid w:val="00C0724B"/>
    <w:rsid w:val="00C14088"/>
    <w:rsid w:val="00C17C99"/>
    <w:rsid w:val="00C17CEB"/>
    <w:rsid w:val="00C21B62"/>
    <w:rsid w:val="00C25701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E1B96"/>
    <w:rsid w:val="00CE2A61"/>
    <w:rsid w:val="00CF22D4"/>
    <w:rsid w:val="00D01FF1"/>
    <w:rsid w:val="00D02B68"/>
    <w:rsid w:val="00D07478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4E3D"/>
    <w:rsid w:val="00D9584D"/>
    <w:rsid w:val="00DA3C50"/>
    <w:rsid w:val="00DA41B7"/>
    <w:rsid w:val="00DA5A95"/>
    <w:rsid w:val="00DA6647"/>
    <w:rsid w:val="00DB0682"/>
    <w:rsid w:val="00DB3F7F"/>
    <w:rsid w:val="00DB4EA8"/>
    <w:rsid w:val="00DB736E"/>
    <w:rsid w:val="00DC6883"/>
    <w:rsid w:val="00DC6CDE"/>
    <w:rsid w:val="00DC722A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58CF"/>
    <w:rsid w:val="00DF5985"/>
    <w:rsid w:val="00DF7992"/>
    <w:rsid w:val="00DF7BBE"/>
    <w:rsid w:val="00E0545C"/>
    <w:rsid w:val="00E065C8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73CC3"/>
    <w:rsid w:val="00E740EB"/>
    <w:rsid w:val="00E814FA"/>
    <w:rsid w:val="00E83859"/>
    <w:rsid w:val="00E912F0"/>
    <w:rsid w:val="00E91EAA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665ED"/>
    <w:rsid w:val="00F74772"/>
    <w:rsid w:val="00F75B29"/>
    <w:rsid w:val="00F83339"/>
    <w:rsid w:val="00F863B3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B68E7"/>
    <w:rsid w:val="00FC0E45"/>
    <w:rsid w:val="00FC222F"/>
    <w:rsid w:val="00FC2730"/>
    <w:rsid w:val="00FC302D"/>
    <w:rsid w:val="00FC3EC6"/>
    <w:rsid w:val="00FC4599"/>
    <w:rsid w:val="00FC5B87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C5A15-B86D-4402-86E6-8C30BAA03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8</Pages>
  <Words>2443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108</cp:revision>
  <cp:lastPrinted>2018-02-23T09:49:00Z</cp:lastPrinted>
  <dcterms:created xsi:type="dcterms:W3CDTF">2018-02-16T13:50:00Z</dcterms:created>
  <dcterms:modified xsi:type="dcterms:W3CDTF">2019-04-12T19:06:00Z</dcterms:modified>
</cp:coreProperties>
</file>