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68C1C58F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="000075E8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251C1F">
              <w:rPr>
                <w:rFonts w:ascii="Garamond" w:hAnsi="Garamond"/>
                <w:b/>
                <w:color w:val="000000" w:themeColor="text1"/>
              </w:rPr>
              <w:t>1</w:t>
            </w:r>
            <w:r w:rsidR="000075E8">
              <w:rPr>
                <w:rFonts w:ascii="Garamond" w:hAnsi="Garamond"/>
                <w:b/>
                <w:color w:val="000000" w:themeColor="text1"/>
              </w:rPr>
              <w:t xml:space="preserve"> do zapytania ofertowego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A63F64">
        <w:trPr>
          <w:trHeight w:val="218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C5369FC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  <w:r w:rsidR="00A63F64">
              <w:rPr>
                <w:rFonts w:ascii="Garamond" w:hAnsi="Garamond"/>
              </w:rPr>
              <w:t>_____________________________________________</w:t>
            </w:r>
          </w:p>
          <w:p w14:paraId="651C4AD2" w14:textId="5715EC0C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  <w:r w:rsidR="00A63F64">
              <w:rPr>
                <w:rFonts w:ascii="Garamond" w:hAnsi="Garamond"/>
              </w:rPr>
              <w:t>_______________________________________</w:t>
            </w:r>
          </w:p>
          <w:p w14:paraId="096F4EF5" w14:textId="3E3B1EAF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</w:t>
            </w:r>
            <w:r w:rsidR="00A63F64">
              <w:rPr>
                <w:rFonts w:ascii="Garamond" w:hAnsi="Garamond"/>
              </w:rPr>
              <w:t>__________________________________________</w:t>
            </w:r>
          </w:p>
          <w:p w14:paraId="0E34B95D" w14:textId="28D3A7A1" w:rsidR="003031AD" w:rsidRPr="00153B42" w:rsidRDefault="00A63F64" w:rsidP="00A63F64">
            <w:pPr>
              <w:tabs>
                <w:tab w:val="left" w:pos="357"/>
              </w:tabs>
              <w:spacing w:after="0"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W postępowaniu ofertowym  </w:t>
            </w:r>
            <w:r w:rsidR="000075E8">
              <w:rPr>
                <w:rFonts w:ascii="Garamond" w:hAnsi="Garamond"/>
              </w:rPr>
              <w:t xml:space="preserve">Na zadanie </w:t>
            </w:r>
            <w:r w:rsidR="003031AD" w:rsidRPr="00AF3C5F">
              <w:rPr>
                <w:rFonts w:ascii="Garamond" w:hAnsi="Garamond"/>
              </w:rPr>
              <w:t xml:space="preserve">pn. </w:t>
            </w:r>
            <w:r w:rsidR="00800FCE">
              <w:rPr>
                <w:rFonts w:ascii="Garamond" w:hAnsi="Garamond" w:cs="Arial"/>
                <w:b/>
              </w:rPr>
              <w:t xml:space="preserve">„Wykonanie </w:t>
            </w:r>
            <w:r w:rsidR="00A8602B">
              <w:rPr>
                <w:rFonts w:ascii="Garamond" w:hAnsi="Garamond" w:cs="Arial"/>
                <w:b/>
              </w:rPr>
              <w:t>remontu balustrad i powierzchni mola w kompleksie</w:t>
            </w:r>
            <w:r w:rsidR="00800FCE">
              <w:rPr>
                <w:rFonts w:ascii="Garamond" w:hAnsi="Garamond" w:cs="Arial"/>
                <w:b/>
              </w:rPr>
              <w:t xml:space="preserve"> Jantar - 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 ” </w:t>
            </w:r>
            <w:r>
              <w:rPr>
                <w:rFonts w:ascii="Garamond" w:hAnsi="Garamond" w:cs="Arial"/>
                <w:b/>
              </w:rPr>
              <w:t xml:space="preserve"> </w:t>
            </w:r>
            <w:r w:rsidR="00800FCE">
              <w:rPr>
                <w:rFonts w:ascii="Garamond" w:hAnsi="Garamond" w:cs="Arial"/>
                <w:b/>
              </w:rPr>
              <w:t xml:space="preserve"> </w:t>
            </w:r>
            <w:r w:rsidR="00AF3C5F"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0075E8">
              <w:rPr>
                <w:rFonts w:ascii="Garamond" w:hAnsi="Garamond"/>
                <w:b/>
                <w:color w:val="000000" w:themeColor="text1"/>
              </w:rPr>
              <w:t>RWT/OJRT/272/REG</w:t>
            </w:r>
            <w:r w:rsidR="00800FCE">
              <w:rPr>
                <w:rFonts w:ascii="Garamond" w:hAnsi="Garamond"/>
                <w:b/>
                <w:color w:val="000000" w:themeColor="text1"/>
              </w:rPr>
              <w:t xml:space="preserve">/   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6BE30B8" w:rsidR="003031AD" w:rsidRPr="00153B42" w:rsidRDefault="003031AD" w:rsidP="00A63F64">
            <w:pPr>
              <w:tabs>
                <w:tab w:val="left" w:pos="0"/>
                <w:tab w:val="left" w:pos="9849"/>
              </w:tabs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 w:rsidR="00A63F64">
              <w:rPr>
                <w:rFonts w:ascii="Garamond" w:hAnsi="Garamond"/>
              </w:rPr>
              <w:t xml:space="preserve"> of</w:t>
            </w:r>
            <w:r w:rsidRPr="00153B42">
              <w:rPr>
                <w:rFonts w:ascii="Garamond" w:hAnsi="Garamond"/>
              </w:rPr>
              <w:t>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5EE5837E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</w:t>
            </w:r>
          </w:p>
          <w:p w14:paraId="02AE4B5B" w14:textId="2BD05750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</w:t>
            </w:r>
            <w:r w:rsidR="00A63F64">
              <w:rPr>
                <w:rFonts w:ascii="Garamond" w:hAnsi="Garamond"/>
              </w:rPr>
              <w:t>…………………………………………………………  tel. ………………………………………</w:t>
            </w:r>
          </w:p>
          <w:p w14:paraId="738D971B" w14:textId="46731681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Adres do korespondencji (jeżeli inny niż adres siedziby): </w:t>
            </w:r>
            <w:r w:rsidR="00A63F64">
              <w:rPr>
                <w:rFonts w:ascii="Garamond" w:hAnsi="Garamond"/>
              </w:rPr>
              <w:t>….</w:t>
            </w:r>
            <w:r w:rsidRPr="00153B42">
              <w:rPr>
                <w:rFonts w:ascii="Garamond" w:hAnsi="Garamond"/>
              </w:rPr>
              <w:t>……………………………………………………….…………………………</w:t>
            </w:r>
            <w:r w:rsidR="00A63F64">
              <w:rPr>
                <w:rFonts w:ascii="Garamond" w:hAnsi="Garamond"/>
              </w:rPr>
              <w:t>……………………………..</w:t>
            </w:r>
            <w:r w:rsidRPr="00153B42">
              <w:rPr>
                <w:rFonts w:ascii="Garamond" w:hAnsi="Garamond"/>
              </w:rPr>
              <w:t>.</w:t>
            </w:r>
          </w:p>
          <w:p w14:paraId="6162E125" w14:textId="31A3C921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FFFB38B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Niniejszym oferuję realizację przedmiotu zamówienia za ŁĄCZNĄ CENĘ OFERTOWĄ, która stanowi całkowite wynagrodzenie Wykonawcy, uwzględniające wszystkie koszty związane z realizacją prze</w:t>
            </w:r>
            <w:r w:rsidR="000075E8">
              <w:rPr>
                <w:rFonts w:ascii="Garamond" w:hAnsi="Garamond"/>
              </w:rPr>
              <w:t>dmiotu zamówienia zgodnie z zapytaniem ofertowym</w:t>
            </w:r>
            <w:r w:rsidRPr="00153B42">
              <w:rPr>
                <w:rFonts w:ascii="Garamond" w:hAnsi="Garamond"/>
              </w:rPr>
              <w:t xml:space="preserve">. </w:t>
            </w:r>
            <w:r w:rsidRPr="000075E8">
              <w:rPr>
                <w:rFonts w:ascii="Garamond" w:hAnsi="Garamond"/>
                <w:color w:val="FF0000"/>
              </w:rPr>
              <w:t xml:space="preserve">Ponadto oferuję realizację przedmiotu zamówienia w terminie: </w:t>
            </w:r>
            <w:r w:rsidR="00A63F64">
              <w:rPr>
                <w:rFonts w:ascii="Garamond" w:hAnsi="Garamond"/>
                <w:color w:val="FF0000"/>
              </w:rPr>
              <w:t>……………………..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</w:t>
                  </w:r>
                  <w:bookmarkStart w:id="0" w:name="_GoBack"/>
                  <w:bookmarkEnd w:id="0"/>
                  <w:r w:rsidRPr="00153B42">
                    <w:rPr>
                      <w:rFonts w:ascii="Garamond" w:hAnsi="Garamond"/>
                      <w:b/>
                    </w:rPr>
                    <w:t>…………………………...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OŚWIADCZENIA:</w:t>
            </w:r>
          </w:p>
          <w:p w14:paraId="72B26250" w14:textId="77777777" w:rsidR="00A63F64" w:rsidRPr="00153B42" w:rsidRDefault="00A63F64" w:rsidP="00A63F64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88999AD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</w:t>
            </w:r>
            <w:r w:rsidR="000075E8">
              <w:rPr>
                <w:rFonts w:ascii="Garamond" w:hAnsi="Garamond"/>
              </w:rPr>
              <w:t>e w terminach określonych w 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45D91222" w:rsidR="003031AD" w:rsidRPr="00153B42" w:rsidRDefault="000075E8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zapoznaliśmy się z treścią zapytania ofertowego</w:t>
            </w:r>
            <w:r w:rsidR="003031AD" w:rsidRPr="00153B42">
              <w:rPr>
                <w:rFonts w:ascii="Garamond" w:hAnsi="Garamond"/>
              </w:rPr>
              <w:t xml:space="preserve"> wraz z załącznikami oraz wzorem umowy i nie wnosimy do </w:t>
            </w:r>
            <w:r w:rsidR="003031AD" w:rsidRPr="00153B42">
              <w:rPr>
                <w:rFonts w:ascii="Garamond" w:hAnsi="Garamond"/>
              </w:rPr>
              <w:lastRenderedPageBreak/>
              <w:t>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50D45AE1" w14:textId="48332B34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91627" w14:textId="77777777" w:rsidR="004E2E65" w:rsidRDefault="004E2E65" w:rsidP="00BD0B39">
      <w:pPr>
        <w:spacing w:after="0" w:line="240" w:lineRule="auto"/>
      </w:pPr>
      <w:r>
        <w:separator/>
      </w:r>
    </w:p>
  </w:endnote>
  <w:endnote w:type="continuationSeparator" w:id="0">
    <w:p w14:paraId="7CAB857D" w14:textId="77777777" w:rsidR="004E2E65" w:rsidRDefault="004E2E6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63F6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63F6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63F6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63F6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7D17D" w14:textId="77777777" w:rsidR="004E2E65" w:rsidRDefault="004E2E65" w:rsidP="00BD0B39">
      <w:pPr>
        <w:spacing w:after="0" w:line="240" w:lineRule="auto"/>
      </w:pPr>
      <w:r>
        <w:separator/>
      </w:r>
    </w:p>
  </w:footnote>
  <w:footnote w:type="continuationSeparator" w:id="0">
    <w:p w14:paraId="5D059664" w14:textId="77777777" w:rsidR="004E2E65" w:rsidRDefault="004E2E6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4E2E65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5294"/>
    <w:rsid w:val="000062AB"/>
    <w:rsid w:val="000075E8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913"/>
    <w:rsid w:val="00232A71"/>
    <w:rsid w:val="00234DE6"/>
    <w:rsid w:val="00236782"/>
    <w:rsid w:val="00237336"/>
    <w:rsid w:val="0023733D"/>
    <w:rsid w:val="00240A6C"/>
    <w:rsid w:val="00243AF8"/>
    <w:rsid w:val="00245CBC"/>
    <w:rsid w:val="00251C1F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4938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2E65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0FCE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3F64"/>
    <w:rsid w:val="00A65861"/>
    <w:rsid w:val="00A71AD1"/>
    <w:rsid w:val="00A8602B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47EF6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93B29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B75A3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04E04"/>
    <w:rsid w:val="00F102C6"/>
    <w:rsid w:val="00F11229"/>
    <w:rsid w:val="00F11484"/>
    <w:rsid w:val="00F13A45"/>
    <w:rsid w:val="00F211C2"/>
    <w:rsid w:val="00F240DC"/>
    <w:rsid w:val="00F25236"/>
    <w:rsid w:val="00F36DA5"/>
    <w:rsid w:val="00F41D3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4D950981-394A-45B6-96E9-7B59E093A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A4AB8-8C5E-4203-A744-85F4B937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Iwona Godlewska</cp:lastModifiedBy>
  <cp:revision>7</cp:revision>
  <cp:lastPrinted>2019-05-10T10:43:00Z</cp:lastPrinted>
  <dcterms:created xsi:type="dcterms:W3CDTF">2019-03-18T11:02:00Z</dcterms:created>
  <dcterms:modified xsi:type="dcterms:W3CDTF">2019-05-10T13:30:00Z</dcterms:modified>
</cp:coreProperties>
</file>