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285"/>
        <w:gridCol w:w="9368"/>
        <w:gridCol w:w="163"/>
      </w:tblGrid>
      <w:tr w:rsidR="00BB624B" w:rsidRPr="00CB457B" w:rsidTr="00255952">
        <w:trPr>
          <w:trHeight w:val="3557"/>
          <w:tblCellSpacing w:w="7" w:type="dxa"/>
        </w:trPr>
        <w:tc>
          <w:tcPr>
            <w:tcW w:w="13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624B" w:rsidRDefault="00BB624B" w:rsidP="005201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76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</w:t>
            </w:r>
            <w:r w:rsidR="0052309C">
              <w:rPr>
                <w:rFonts w:ascii="Garamond" w:hAnsi="Garamond"/>
              </w:rPr>
              <w:t xml:space="preserve">        </w:t>
            </w:r>
            <w:r>
              <w:rPr>
                <w:rFonts w:ascii="Garamond" w:hAnsi="Garamond"/>
              </w:rPr>
              <w:t xml:space="preserve"> </w:t>
            </w:r>
            <w:r w:rsidR="0052309C">
              <w:rPr>
                <w:rFonts w:ascii="Garamond" w:hAnsi="Garamond"/>
                <w:b/>
              </w:rPr>
              <w:t>Załącznik nr 9</w:t>
            </w:r>
            <w:r>
              <w:rPr>
                <w:rFonts w:ascii="Garamond" w:hAnsi="Garamond"/>
                <w:b/>
              </w:rPr>
              <w:t xml:space="preserve"> do SIWZ i </w:t>
            </w:r>
            <w:r w:rsidR="00F670DE">
              <w:rPr>
                <w:rFonts w:ascii="Garamond" w:hAnsi="Garamond"/>
                <w:b/>
              </w:rPr>
              <w:t xml:space="preserve">nr 7 </w:t>
            </w:r>
            <w:bookmarkStart w:id="0" w:name="_GoBack"/>
            <w:bookmarkEnd w:id="0"/>
            <w:r>
              <w:rPr>
                <w:rFonts w:ascii="Garamond" w:hAnsi="Garamond"/>
                <w:b/>
              </w:rPr>
              <w:t xml:space="preserve">do umowy 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NIP: ……………………………………………………………….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Adres e-mail: …………………………fax:…………………………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255952" w:rsidRDefault="00BB624B" w:rsidP="0052012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255952">
              <w:rPr>
                <w:rFonts w:ascii="Garamond" w:hAnsi="Garamond"/>
                <w:b/>
              </w:rPr>
              <w:t>WYKAZ OSÓB</w:t>
            </w:r>
          </w:p>
          <w:p w:rsidR="0052309C" w:rsidRDefault="00BB624B" w:rsidP="00255952">
            <w:pPr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</w:t>
            </w:r>
            <w:r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</w:rPr>
              <w:t xml:space="preserve"> wykonania zadania  </w:t>
            </w:r>
            <w:r w:rsidR="00255952">
              <w:rPr>
                <w:rFonts w:ascii="Garamond" w:hAnsi="Garamond" w:cs="Arial"/>
                <w:b/>
              </w:rPr>
              <w:t xml:space="preserve">Usługa utrzymania czystości pomieszczeń wewnętrznych – pokoi hotelowych znajdujących w AMW REWITA </w:t>
            </w:r>
            <w:r w:rsidR="0052309C">
              <w:rPr>
                <w:rFonts w:ascii="Garamond" w:hAnsi="Garamond" w:cs="Arial"/>
                <w:b/>
              </w:rPr>
              <w:t>Sp. z o.o. Oddział Rewita Jurata</w:t>
            </w:r>
            <w:r w:rsidR="00255952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” </w:t>
            </w:r>
          </w:p>
          <w:p w:rsidR="00255952" w:rsidRPr="00255952" w:rsidRDefault="0052309C" w:rsidP="00255952">
            <w:pPr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Garamond"/>
                <w:color w:val="000000"/>
              </w:rPr>
              <w:t xml:space="preserve">Nr </w:t>
            </w:r>
            <w:r w:rsidR="009B77CF">
              <w:rPr>
                <w:rFonts w:ascii="Garamond" w:hAnsi="Garamond" w:cs="Garamond"/>
                <w:color w:val="000000"/>
              </w:rPr>
              <w:t>postępowania  RWT/OJRT/272-PZP/9</w:t>
            </w:r>
            <w:r w:rsidR="00255952">
              <w:rPr>
                <w:rFonts w:ascii="Garamond" w:hAnsi="Garamond" w:cs="Garamond"/>
                <w:color w:val="000000"/>
              </w:rPr>
              <w:t>/2019</w:t>
            </w: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255952" w:rsidTr="0052012A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Imię 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Zakres wykonywanych czynności w zamówieniu</w:t>
                  </w:r>
                </w:p>
                <w:p w:rsidR="00255952" w:rsidRDefault="00255952" w:rsidP="00255952">
                  <w:pPr>
                    <w:spacing w:after="0" w:line="240" w:lineRule="auto"/>
                    <w:jc w:val="center"/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(</w:t>
                  </w:r>
                  <w:r>
                    <w:rPr>
                      <w:rFonts w:ascii="Garamond" w:hAnsi="Garamond"/>
                      <w:b/>
                      <w:sz w:val="20"/>
                      <w:szCs w:val="20"/>
                    </w:rPr>
                    <w:t>sprzątania pomieszczeń</w:t>
                  </w: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4" w:type="dxa"/>
                  <w:vAlign w:val="center"/>
                </w:tcPr>
                <w:p w:rsidR="00255952" w:rsidRDefault="00255952" w:rsidP="00255952">
                  <w:pPr>
                    <w:pStyle w:val="NormalnyWeb"/>
                    <w:spacing w:after="0" w:afterAutospacing="0" w:line="25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Dostępność</w:t>
                  </w:r>
                  <w:r>
                    <w:rPr>
                      <w:rFonts w:ascii="Garamond" w:hAnsi="Garamond"/>
                      <w:bCs/>
                      <w:sz w:val="20"/>
                      <w:szCs w:val="20"/>
                      <w:lang w:eastAsia="en-US"/>
                    </w:rPr>
                    <w:br/>
                  </w: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255952" w:rsidRDefault="00255952" w:rsidP="00255952">
                  <w:pPr>
                    <w:pStyle w:val="NormalnyWeb"/>
                    <w:spacing w:before="0" w:beforeAutospacing="0" w:after="0" w:afterAutospacing="0" w:line="254" w:lineRule="auto"/>
                    <w:jc w:val="center"/>
                    <w:rPr>
                      <w:rStyle w:val="Pogrubienie"/>
                      <w:rFonts w:eastAsiaTheme="majorEastAsia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 xml:space="preserve">Rodzaj umowy o pracę </w:t>
                  </w:r>
                </w:p>
                <w:p w:rsidR="00255952" w:rsidRDefault="00255952" w:rsidP="00255952">
                  <w:pPr>
                    <w:pStyle w:val="NormalnyWeb"/>
                    <w:spacing w:before="0" w:beforeAutospacing="0" w:after="0" w:afterAutospacing="0" w:line="254" w:lineRule="auto"/>
                    <w:jc w:val="center"/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 w przypadku umowy okresowej podać termin jej zakończenia)</w:t>
                  </w:r>
                </w:p>
              </w:tc>
            </w:tr>
            <w:tr w:rsidR="00255952" w:rsidTr="0052012A">
              <w:trPr>
                <w:trHeight w:val="268"/>
              </w:trPr>
              <w:tc>
                <w:tcPr>
                  <w:tcW w:w="580" w:type="dxa"/>
                </w:tcPr>
                <w:p w:rsidR="00255952" w:rsidRDefault="00255952" w:rsidP="00255952"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255952" w:rsidTr="0052012A">
              <w:trPr>
                <w:trHeight w:val="254"/>
              </w:trPr>
              <w:tc>
                <w:tcPr>
                  <w:tcW w:w="580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255952" w:rsidTr="0052012A">
              <w:trPr>
                <w:trHeight w:val="268"/>
              </w:trPr>
              <w:tc>
                <w:tcPr>
                  <w:tcW w:w="580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</w:tbl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rPr>
                <w:rFonts w:ascii="Garamond" w:hAnsi="Garamond"/>
              </w:rPr>
            </w:pPr>
          </w:p>
        </w:tc>
      </w:tr>
    </w:tbl>
    <w:p w:rsidR="00BB624B" w:rsidRDefault="00BB624B" w:rsidP="00BB624B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…………………………   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 xml:space="preserve">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>……….……………………………………….…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(miejscowość, data)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 xml:space="preserve">(czytelny podpis lub podpis i pieczątka imienna                                         </w:t>
      </w:r>
      <w:r>
        <w:rPr>
          <w:rFonts w:ascii="Garamond" w:hAnsi="Garamond" w:cs="Verdana"/>
          <w:sz w:val="20"/>
          <w:szCs w:val="20"/>
        </w:rPr>
        <w:t xml:space="preserve">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</w:t>
      </w:r>
      <w:r w:rsidR="00255952">
        <w:rPr>
          <w:rFonts w:ascii="Garamond" w:hAnsi="Garamond" w:cs="Helvetica-Bold"/>
          <w:bCs/>
          <w:i/>
          <w:sz w:val="16"/>
          <w:szCs w:val="16"/>
        </w:rPr>
        <w:t xml:space="preserve">IV pkt. 6 </w:t>
      </w:r>
      <w:proofErr w:type="spellStart"/>
      <w:r w:rsidR="00255952">
        <w:rPr>
          <w:rFonts w:ascii="Garamond" w:hAnsi="Garamond" w:cs="Helvetica-Bold"/>
          <w:bCs/>
          <w:i/>
          <w:sz w:val="16"/>
          <w:szCs w:val="16"/>
        </w:rPr>
        <w:t>ppkt</w:t>
      </w:r>
      <w:proofErr w:type="spellEnd"/>
      <w:r w:rsidR="00255952">
        <w:rPr>
          <w:rFonts w:ascii="Garamond" w:hAnsi="Garamond" w:cs="Helvetica-Bold"/>
          <w:bCs/>
          <w:i/>
          <w:sz w:val="16"/>
          <w:szCs w:val="16"/>
        </w:rPr>
        <w:t xml:space="preserve"> a)</w:t>
      </w:r>
      <w:r>
        <w:rPr>
          <w:rFonts w:ascii="Garamond" w:hAnsi="Garamond" w:cs="Helvetica-Bold"/>
          <w:bCs/>
          <w:i/>
          <w:sz w:val="16"/>
          <w:szCs w:val="16"/>
        </w:rPr>
        <w:t>SIWZ.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5F8" w:rsidRDefault="004825F8" w:rsidP="00BD0B39">
      <w:pPr>
        <w:spacing w:after="0" w:line="240" w:lineRule="auto"/>
      </w:pPr>
      <w:r>
        <w:separator/>
      </w:r>
    </w:p>
  </w:endnote>
  <w:endnote w:type="continuationSeparator" w:id="0">
    <w:p w:rsidR="004825F8" w:rsidRDefault="004825F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670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670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670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670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670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670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5F8" w:rsidRDefault="004825F8" w:rsidP="00BD0B39">
      <w:pPr>
        <w:spacing w:after="0" w:line="240" w:lineRule="auto"/>
      </w:pPr>
      <w:r>
        <w:separator/>
      </w:r>
    </w:p>
  </w:footnote>
  <w:footnote w:type="continuationSeparator" w:id="0">
    <w:p w:rsidR="004825F8" w:rsidRDefault="004825F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4825F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8276E"/>
    <w:rsid w:val="001C212E"/>
    <w:rsid w:val="001C5981"/>
    <w:rsid w:val="001C59EB"/>
    <w:rsid w:val="001D6BAB"/>
    <w:rsid w:val="002227E5"/>
    <w:rsid w:val="00243AF8"/>
    <w:rsid w:val="00251F89"/>
    <w:rsid w:val="00255952"/>
    <w:rsid w:val="0027331E"/>
    <w:rsid w:val="002801B6"/>
    <w:rsid w:val="00293A4F"/>
    <w:rsid w:val="002971D8"/>
    <w:rsid w:val="002B4C39"/>
    <w:rsid w:val="002F5C78"/>
    <w:rsid w:val="0033393C"/>
    <w:rsid w:val="003800CD"/>
    <w:rsid w:val="003845E0"/>
    <w:rsid w:val="00394A8E"/>
    <w:rsid w:val="003E54CD"/>
    <w:rsid w:val="00404EE9"/>
    <w:rsid w:val="00411236"/>
    <w:rsid w:val="004407C2"/>
    <w:rsid w:val="004564AE"/>
    <w:rsid w:val="004642AC"/>
    <w:rsid w:val="004825F8"/>
    <w:rsid w:val="0050739B"/>
    <w:rsid w:val="0052309C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B33C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B309B"/>
    <w:rsid w:val="009B77CF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B62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C3A84"/>
    <w:rsid w:val="00CE5EB6"/>
    <w:rsid w:val="00D033BC"/>
    <w:rsid w:val="00D2757B"/>
    <w:rsid w:val="00D36362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57E78"/>
    <w:rsid w:val="00F6469F"/>
    <w:rsid w:val="00F670DE"/>
    <w:rsid w:val="00F7149A"/>
    <w:rsid w:val="00FD1D14"/>
    <w:rsid w:val="00FD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B62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44068-E227-4A7D-8D09-164D5DB29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Iwona Godlewska</cp:lastModifiedBy>
  <cp:revision>7</cp:revision>
  <cp:lastPrinted>2019-05-07T15:18:00Z</cp:lastPrinted>
  <dcterms:created xsi:type="dcterms:W3CDTF">2019-02-18T06:34:00Z</dcterms:created>
  <dcterms:modified xsi:type="dcterms:W3CDTF">2019-05-07T15:19:00Z</dcterms:modified>
</cp:coreProperties>
</file>