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5D6A08" w14:textId="7E76CAA3" w:rsidR="005668EC" w:rsidRDefault="003031AD" w:rsidP="003031AD">
      <w:pPr>
        <w:rPr>
          <w:rFonts w:ascii="Garamond" w:hAnsi="Garamond"/>
          <w:color w:val="000000"/>
        </w:rPr>
      </w:pP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bookmarkStart w:id="0" w:name="_Hlk535505641"/>
      <w:r w:rsidR="005668EC">
        <w:rPr>
          <w:rFonts w:ascii="Garamond" w:hAnsi="Garamond"/>
          <w:color w:val="000000"/>
        </w:rPr>
        <w:t xml:space="preserve">Zał. nr </w:t>
      </w:r>
      <w:r w:rsidR="00F259DF">
        <w:rPr>
          <w:rFonts w:ascii="Garamond" w:hAnsi="Garamond"/>
          <w:color w:val="000000"/>
        </w:rPr>
        <w:t>8</w:t>
      </w:r>
      <w:r w:rsidR="005668EC">
        <w:rPr>
          <w:rFonts w:ascii="Garamond" w:hAnsi="Garamond"/>
          <w:color w:val="000000"/>
        </w:rPr>
        <w:t xml:space="preserve"> do SIWZ</w:t>
      </w:r>
    </w:p>
    <w:p w14:paraId="55048599" w14:textId="133FC422" w:rsidR="005668EC" w:rsidRDefault="005668EC" w:rsidP="003031AD">
      <w:pPr>
        <w:rPr>
          <w:rFonts w:ascii="Garamond" w:hAnsi="Garamond"/>
          <w:i/>
          <w:color w:val="000000"/>
        </w:rPr>
      </w:pPr>
      <w:r w:rsidRPr="005668EC">
        <w:rPr>
          <w:rFonts w:ascii="Garamond" w:hAnsi="Garamond"/>
          <w:i/>
          <w:color w:val="000000"/>
        </w:rPr>
        <w:t>Pieczęć wykonawcy</w:t>
      </w:r>
    </w:p>
    <w:p w14:paraId="1053FA70" w14:textId="00BB4301" w:rsidR="005668EC" w:rsidRDefault="005668EC" w:rsidP="003031AD">
      <w:pPr>
        <w:rPr>
          <w:rFonts w:ascii="Garamond" w:hAnsi="Garamond"/>
          <w:i/>
          <w:color w:val="000000"/>
        </w:rPr>
      </w:pPr>
    </w:p>
    <w:p w14:paraId="2B062633" w14:textId="77777777" w:rsidR="005668EC" w:rsidRPr="005668EC" w:rsidRDefault="005668EC" w:rsidP="00F259DF">
      <w:pPr>
        <w:jc w:val="center"/>
        <w:rPr>
          <w:rFonts w:ascii="Garamond" w:hAnsi="Garamond"/>
          <w:i/>
          <w:color w:val="000000"/>
        </w:rPr>
      </w:pPr>
    </w:p>
    <w:p w14:paraId="19A2CA8E" w14:textId="0DD4265B" w:rsidR="005668EC" w:rsidRPr="00AF3C5F" w:rsidRDefault="005668EC" w:rsidP="00F259DF">
      <w:pPr>
        <w:jc w:val="center"/>
        <w:rPr>
          <w:rFonts w:ascii="Garamond" w:hAnsi="Garamond"/>
          <w:b/>
          <w:color w:val="000000"/>
        </w:rPr>
      </w:pPr>
      <w:r w:rsidRPr="00AF3C5F">
        <w:rPr>
          <w:rFonts w:ascii="Garamond" w:hAnsi="Garamond" w:cs="Arial"/>
          <w:b/>
        </w:rPr>
        <w:t>Biorąc udział w postępowaniu pn.</w:t>
      </w:r>
      <w:r w:rsidR="00F259DF" w:rsidRPr="006C72CC">
        <w:rPr>
          <w:rFonts w:ascii="Garamond" w:hAnsi="Garamond"/>
          <w:b/>
          <w:color w:val="000000" w:themeColor="text1"/>
        </w:rPr>
        <w:t xml:space="preserve">:  </w:t>
      </w:r>
      <w:r w:rsidR="00F259DF">
        <w:rPr>
          <w:rFonts w:ascii="Garamond" w:hAnsi="Garamond"/>
          <w:b/>
          <w:color w:val="000000" w:themeColor="text1"/>
        </w:rPr>
        <w:t>„</w:t>
      </w:r>
      <w:r w:rsidR="00F259DF" w:rsidRPr="00497D76">
        <w:rPr>
          <w:rFonts w:ascii="Garamond" w:hAnsi="Garamond" w:cs="Arial"/>
          <w:b/>
        </w:rPr>
        <w:t xml:space="preserve">Usługa utrzymania czystości pomieszczeń wewnętrznych </w:t>
      </w:r>
      <w:r w:rsidR="00F259DF">
        <w:rPr>
          <w:rFonts w:ascii="Garamond" w:hAnsi="Garamond" w:cs="Arial"/>
          <w:b/>
        </w:rPr>
        <w:t xml:space="preserve">– pokoi hotelowych </w:t>
      </w:r>
      <w:r w:rsidR="00F259DF" w:rsidRPr="00497D76">
        <w:rPr>
          <w:rFonts w:ascii="Garamond" w:hAnsi="Garamond" w:cs="Arial"/>
          <w:b/>
        </w:rPr>
        <w:t xml:space="preserve">znajdujących w AMW REWITA </w:t>
      </w:r>
      <w:r w:rsidR="00F259DF">
        <w:rPr>
          <w:rFonts w:ascii="Garamond" w:hAnsi="Garamond" w:cs="Arial"/>
          <w:b/>
        </w:rPr>
        <w:t xml:space="preserve">Sp. z o.o. Oddział Rewita Jurata” </w:t>
      </w:r>
      <w:r w:rsidR="00F259DF">
        <w:rPr>
          <w:rFonts w:ascii="Garamond" w:hAnsi="Garamond" w:cs="Garamond"/>
          <w:color w:val="000000"/>
        </w:rPr>
        <w:t xml:space="preserve">nr </w:t>
      </w:r>
      <w:r w:rsidR="00C51EFD">
        <w:rPr>
          <w:rFonts w:ascii="Garamond" w:hAnsi="Garamond" w:cs="Garamond"/>
          <w:color w:val="000000"/>
        </w:rPr>
        <w:t xml:space="preserve"> postępowania RWT/OJRT/272-PZP/9</w:t>
      </w:r>
      <w:r w:rsidR="00F259DF">
        <w:rPr>
          <w:rFonts w:ascii="Garamond" w:hAnsi="Garamond" w:cs="Garamond"/>
          <w:color w:val="000000"/>
        </w:rPr>
        <w:t>/2019</w:t>
      </w:r>
    </w:p>
    <w:p w14:paraId="4D453901" w14:textId="77777777" w:rsidR="005668EC" w:rsidRPr="00C51EFD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14:paraId="1ED03997" w14:textId="77777777" w:rsidR="00C51EFD" w:rsidRPr="005668EC" w:rsidRDefault="00C51EFD" w:rsidP="00C51EFD">
      <w:pPr>
        <w:shd w:val="clear" w:color="auto" w:fill="FFFFFF"/>
        <w:tabs>
          <w:tab w:val="left" w:pos="284"/>
        </w:tabs>
        <w:spacing w:before="446" w:after="0" w:line="259" w:lineRule="auto"/>
        <w:ind w:left="720"/>
        <w:contextualSpacing/>
        <w:jc w:val="both"/>
        <w:rPr>
          <w:rFonts w:ascii="Garamond" w:hAnsi="Garamond"/>
        </w:rPr>
      </w:pPr>
    </w:p>
    <w:p w14:paraId="73A8A8FC" w14:textId="77777777" w:rsid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</w:t>
      </w:r>
      <w:r w:rsidRPr="005668EC">
        <w:rPr>
          <w:rFonts w:ascii="Garamond" w:hAnsi="Garamond"/>
        </w:rPr>
        <w:br/>
        <w:t>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14:paraId="353E291A" w14:textId="77777777" w:rsidR="00C51EFD" w:rsidRPr="005668EC" w:rsidRDefault="00C51EFD" w:rsidP="00C51EFD">
      <w:pPr>
        <w:shd w:val="clear" w:color="auto" w:fill="FFFFFF"/>
        <w:tabs>
          <w:tab w:val="left" w:pos="284"/>
        </w:tabs>
        <w:spacing w:before="446" w:after="0" w:line="259" w:lineRule="auto"/>
        <w:ind w:left="720"/>
        <w:contextualSpacing/>
        <w:jc w:val="both"/>
        <w:rPr>
          <w:rFonts w:ascii="Garamond" w:hAnsi="Garamond"/>
        </w:rPr>
      </w:pPr>
      <w:bookmarkStart w:id="1" w:name="_GoBack"/>
      <w:bookmarkEnd w:id="1"/>
    </w:p>
    <w:p w14:paraId="2867D2A5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14:paraId="3208CA9A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14:paraId="16513470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445572E5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1D259C9A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  <w:r w:rsidRPr="005668EC">
        <w:rPr>
          <w:rFonts w:ascii="Garamond" w:hAnsi="Garamond"/>
        </w:rPr>
        <w:t>*niepotrzebne skreślić</w:t>
      </w:r>
    </w:p>
    <w:p w14:paraId="46F57884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5E69B70B" w14:textId="77777777" w:rsidR="005668EC" w:rsidRPr="00153B42" w:rsidRDefault="005668EC" w:rsidP="005668EC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  <w:t>…………….………..….</w:t>
      </w:r>
      <w:r w:rsidRPr="00153B42">
        <w:rPr>
          <w:rFonts w:ascii="Garamond" w:eastAsiaTheme="minorHAnsi" w:hAnsi="Garamond" w:cstheme="minorBidi"/>
          <w:i/>
        </w:rPr>
        <w:t xml:space="preserve">, </w:t>
      </w:r>
      <w:r w:rsidRPr="00153B42">
        <w:rPr>
          <w:rFonts w:ascii="Garamond" w:eastAsiaTheme="minorHAnsi" w:hAnsi="Garamond" w:cstheme="minorBidi"/>
        </w:rPr>
        <w:t>dnia ………….…….……. r.</w:t>
      </w:r>
    </w:p>
    <w:p w14:paraId="521D3F1C" w14:textId="2975D9DB" w:rsidR="005668EC" w:rsidRDefault="005668EC" w:rsidP="00F633B0">
      <w:pPr>
        <w:spacing w:before="2" w:after="160" w:line="259" w:lineRule="auto"/>
        <w:ind w:left="538"/>
        <w:rPr>
          <w:rFonts w:ascii="Garamond" w:hAnsi="Garamond"/>
        </w:rPr>
      </w:pPr>
      <w:r w:rsidRPr="00153B42">
        <w:rPr>
          <w:rFonts w:ascii="Garamond" w:eastAsiaTheme="minorHAnsi" w:hAnsi="Garamond" w:cstheme="minorBidi"/>
          <w:i/>
        </w:rPr>
        <w:t xml:space="preserve">    (miejscowość)</w:t>
      </w:r>
    </w:p>
    <w:p w14:paraId="6BA24B2A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</w:p>
    <w:p w14:paraId="470B093C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14:paraId="0D6E2A80" w14:textId="77777777" w:rsidR="005668EC" w:rsidRPr="005668EC" w:rsidRDefault="005668EC" w:rsidP="005668EC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bookmarkEnd w:id="0"/>
    <w:p w14:paraId="112B82CA" w14:textId="77777777" w:rsidR="005668EC" w:rsidRDefault="005668EC" w:rsidP="003031AD">
      <w:pPr>
        <w:rPr>
          <w:rFonts w:ascii="Garamond" w:hAnsi="Garamond"/>
          <w:color w:val="000000"/>
        </w:rPr>
      </w:pPr>
    </w:p>
    <w:p w14:paraId="24FD6073" w14:textId="293366B3" w:rsidR="001F0244" w:rsidRPr="004943B0" w:rsidRDefault="003031AD" w:rsidP="00F633B0">
      <w:pPr>
        <w:rPr>
          <w:rFonts w:ascii="Garamond" w:hAnsi="Garamond" w:cs="Arial"/>
          <w:color w:val="000000" w:themeColor="text1"/>
        </w:rPr>
      </w:pPr>
      <w:r w:rsidRPr="00153B42">
        <w:rPr>
          <w:rFonts w:ascii="Garamond" w:hAnsi="Garamond"/>
          <w:color w:val="000000"/>
        </w:rPr>
        <w:tab/>
      </w:r>
    </w:p>
    <w:sectPr w:rsidR="001F0244" w:rsidRPr="004943B0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EDC4C8" w14:textId="77777777" w:rsidR="000064A4" w:rsidRDefault="000064A4" w:rsidP="00BD0B39">
      <w:pPr>
        <w:spacing w:after="0" w:line="240" w:lineRule="auto"/>
      </w:pPr>
      <w:r>
        <w:separator/>
      </w:r>
    </w:p>
  </w:endnote>
  <w:endnote w:type="continuationSeparator" w:id="0">
    <w:p w14:paraId="3D121542" w14:textId="77777777" w:rsidR="000064A4" w:rsidRDefault="000064A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A4455D" w14:textId="77777777" w:rsidR="000064A4" w:rsidRDefault="000064A4" w:rsidP="00BD0B39">
      <w:pPr>
        <w:spacing w:after="0" w:line="240" w:lineRule="auto"/>
      </w:pPr>
      <w:r>
        <w:separator/>
      </w:r>
    </w:p>
  </w:footnote>
  <w:footnote w:type="continuationSeparator" w:id="0">
    <w:p w14:paraId="18DA7B37" w14:textId="77777777" w:rsidR="000064A4" w:rsidRDefault="000064A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0064A4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064A4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4BE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1E5D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1EFD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259DF"/>
    <w:rsid w:val="00F36DA5"/>
    <w:rsid w:val="00F42A21"/>
    <w:rsid w:val="00F461F9"/>
    <w:rsid w:val="00F5339A"/>
    <w:rsid w:val="00F633B0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3868A-A7E7-46F2-8FA4-D26A68F57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244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111</cp:revision>
  <cp:lastPrinted>2019-02-27T13:19:00Z</cp:lastPrinted>
  <dcterms:created xsi:type="dcterms:W3CDTF">2018-02-16T13:50:00Z</dcterms:created>
  <dcterms:modified xsi:type="dcterms:W3CDTF">2019-04-24T08:53:00Z</dcterms:modified>
</cp:coreProperties>
</file>