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C866F" w14:textId="6E11D269" w:rsidR="003031AD" w:rsidRPr="00153B42" w:rsidRDefault="00405DFC" w:rsidP="003031AD">
      <w:pPr>
        <w:rPr>
          <w:rFonts w:ascii="Garamond" w:hAnsi="Garamond"/>
          <w:color w:val="000000"/>
        </w:rPr>
      </w:pPr>
      <w:r>
        <w:rPr>
          <w:rFonts w:ascii="Garamond" w:hAnsi="Garamond" w:cs="Arial"/>
          <w:color w:val="000000" w:themeColor="text1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  <w:t xml:space="preserve">Załącznik nr </w:t>
      </w:r>
      <w:r w:rsidR="00D77359">
        <w:rPr>
          <w:rFonts w:ascii="Garamond" w:hAnsi="Garamond"/>
          <w:color w:val="000000"/>
        </w:rPr>
        <w:t>7</w:t>
      </w:r>
      <w:r w:rsidR="00F92396">
        <w:rPr>
          <w:rFonts w:ascii="Garamond" w:hAnsi="Garamond"/>
          <w:color w:val="000000"/>
        </w:rPr>
        <w:t xml:space="preserve"> </w:t>
      </w:r>
      <w:r w:rsidR="003031AD" w:rsidRPr="00153B42">
        <w:rPr>
          <w:rFonts w:ascii="Garamond" w:hAnsi="Garamond"/>
          <w:color w:val="000000"/>
        </w:rPr>
        <w:t>do SIWZ</w:t>
      </w:r>
    </w:p>
    <w:p w14:paraId="11EE3DA6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14:paraId="7BBFBD4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</w:p>
    <w:p w14:paraId="05CE356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14:paraId="52E45337" w14:textId="77777777" w:rsidR="003031AD" w:rsidRPr="00153B42" w:rsidRDefault="003031AD" w:rsidP="003031AD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14:paraId="1C593CCD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14:paraId="267E3374" w14:textId="77777777" w:rsidR="003031AD" w:rsidRPr="00153B42" w:rsidRDefault="003031AD" w:rsidP="003031AD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14:paraId="5288BEB5" w14:textId="77777777" w:rsidR="003031AD" w:rsidRPr="00153B42" w:rsidRDefault="003031AD" w:rsidP="003031AD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14:paraId="6309103A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14:paraId="6DC05F2E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081046F3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737E86A8" w14:textId="77777777" w:rsidR="003031AD" w:rsidRPr="00153B42" w:rsidRDefault="003031AD" w:rsidP="003031AD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14:paraId="5800C594" w14:textId="77777777" w:rsidR="003031AD" w:rsidRPr="00153B42" w:rsidRDefault="003031AD" w:rsidP="003031AD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>o której mowa w art. 24 ust. 1 pkt 23 ustawy z dnia 29 stycznia 2004 r. Prawo zamówień publicznych (dalej jako: ustawa Pzp)</w:t>
      </w:r>
    </w:p>
    <w:p w14:paraId="58C02023" w14:textId="01087D06" w:rsidR="005668EC" w:rsidRPr="00AF3C5F" w:rsidRDefault="003031AD" w:rsidP="005668EC">
      <w:pPr>
        <w:spacing w:after="0"/>
        <w:rPr>
          <w:rFonts w:ascii="Garamond" w:hAnsi="Garamond" w:cs="Arial"/>
          <w:b/>
        </w:rPr>
      </w:pPr>
      <w:r w:rsidRPr="00AF3C5F">
        <w:rPr>
          <w:rFonts w:ascii="Garamond" w:hAnsi="Garamond" w:cs="Arial"/>
          <w:b/>
        </w:rPr>
        <w:t>Biorąc udział w postępowaniu pn</w:t>
      </w:r>
      <w:r w:rsidR="00F92396" w:rsidRPr="00AF3C5F">
        <w:rPr>
          <w:rFonts w:ascii="Garamond" w:hAnsi="Garamond" w:cs="Arial"/>
          <w:b/>
        </w:rPr>
        <w:t xml:space="preserve">. </w:t>
      </w:r>
      <w:r w:rsidR="00D77359" w:rsidRPr="006C72CC">
        <w:rPr>
          <w:rFonts w:ascii="Garamond" w:hAnsi="Garamond"/>
          <w:color w:val="000000" w:themeColor="text1"/>
        </w:rPr>
        <w:t>na</w:t>
      </w:r>
      <w:r w:rsidR="00D77359" w:rsidRPr="006C72CC">
        <w:rPr>
          <w:rFonts w:ascii="Garamond" w:hAnsi="Garamond"/>
          <w:b/>
          <w:color w:val="000000" w:themeColor="text1"/>
        </w:rPr>
        <w:t xml:space="preserve">:  </w:t>
      </w:r>
      <w:r w:rsidR="00D77359">
        <w:rPr>
          <w:rFonts w:ascii="Garamond" w:hAnsi="Garamond"/>
          <w:b/>
          <w:color w:val="000000" w:themeColor="text1"/>
        </w:rPr>
        <w:t>„</w:t>
      </w:r>
      <w:r w:rsidR="00D77359" w:rsidRPr="00497D76">
        <w:rPr>
          <w:rFonts w:ascii="Garamond" w:hAnsi="Garamond" w:cs="Arial"/>
          <w:b/>
        </w:rPr>
        <w:t xml:space="preserve">Usługa utrzymania czystości pomieszczeń wewnętrznych </w:t>
      </w:r>
      <w:r w:rsidR="00D77359">
        <w:rPr>
          <w:rFonts w:ascii="Garamond" w:hAnsi="Garamond" w:cs="Arial"/>
          <w:b/>
        </w:rPr>
        <w:t xml:space="preserve">– pokoi hotelowych </w:t>
      </w:r>
      <w:r w:rsidR="00D77359" w:rsidRPr="00497D76">
        <w:rPr>
          <w:rFonts w:ascii="Garamond" w:hAnsi="Garamond" w:cs="Arial"/>
          <w:b/>
        </w:rPr>
        <w:t xml:space="preserve">znajdujących w AMW REWITA </w:t>
      </w:r>
      <w:r w:rsidR="00D77359">
        <w:rPr>
          <w:rFonts w:ascii="Garamond" w:hAnsi="Garamond" w:cs="Arial"/>
          <w:b/>
        </w:rPr>
        <w:t xml:space="preserve">Sp. z o.o. Oddział Rewita Jurata” </w:t>
      </w:r>
      <w:r w:rsidR="00D77359">
        <w:rPr>
          <w:rFonts w:ascii="Garamond" w:hAnsi="Garamond" w:cs="Garamond"/>
          <w:color w:val="000000"/>
        </w:rPr>
        <w:t xml:space="preserve">nr </w:t>
      </w:r>
      <w:r w:rsidR="00512BF3">
        <w:rPr>
          <w:rFonts w:ascii="Garamond" w:hAnsi="Garamond" w:cs="Garamond"/>
          <w:color w:val="000000"/>
        </w:rPr>
        <w:t xml:space="preserve"> postępowania RWT/OJRT/272-PZP/9</w:t>
      </w:r>
      <w:bookmarkStart w:id="0" w:name="_GoBack"/>
      <w:bookmarkEnd w:id="0"/>
      <w:r w:rsidR="00D77359">
        <w:rPr>
          <w:rFonts w:ascii="Garamond" w:hAnsi="Garamond" w:cs="Garamond"/>
          <w:color w:val="000000"/>
        </w:rPr>
        <w:t>/2019</w:t>
      </w:r>
    </w:p>
    <w:p w14:paraId="30A8A3FF" w14:textId="482DCC69" w:rsidR="003031AD" w:rsidRPr="00153B42" w:rsidRDefault="003031AD" w:rsidP="003031AD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>po zapoznaniu się z informacją, o której mowa w art. 86 ust. 5 ustawy pzp, oświadczam, co następuje:</w:t>
      </w:r>
    </w:p>
    <w:p w14:paraId="50A83052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5F52ACF4" w14:textId="77777777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>nie należymy</w:t>
      </w:r>
      <w:r w:rsidRPr="00153B42">
        <w:rPr>
          <w:rFonts w:ascii="Garamond" w:hAnsi="Garamond" w:cs="Arial"/>
          <w:i/>
          <w:sz w:val="22"/>
          <w:szCs w:val="22"/>
        </w:rPr>
        <w:t xml:space="preserve"> do tej samej grupy kapitałowej o której mowa w art. 24 ust. 1 pkt 23 ustawy z dnia 29 stycznia 2004 r. Prawo zamówień publicznych (dalej jako: ustawa Pzp) </w:t>
      </w:r>
      <w:r w:rsidRPr="00153B42">
        <w:rPr>
          <w:rFonts w:ascii="Garamond" w:hAnsi="Garamond"/>
          <w:i/>
          <w:sz w:val="22"/>
          <w:szCs w:val="22"/>
        </w:rPr>
        <w:t>do której należą inni wykonawcy składający ofertę w postępowaniu</w:t>
      </w:r>
      <w:r w:rsidRPr="00153B42">
        <w:rPr>
          <w:rFonts w:ascii="Garamond" w:hAnsi="Garamond" w:cs="Arial"/>
          <w:i/>
          <w:sz w:val="22"/>
          <w:szCs w:val="22"/>
        </w:rPr>
        <w:t xml:space="preserve"> * </w:t>
      </w:r>
    </w:p>
    <w:p w14:paraId="01C1ED74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07BF2255" w14:textId="77777777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 xml:space="preserve">należymy </w:t>
      </w:r>
      <w:r w:rsidRPr="00153B42">
        <w:rPr>
          <w:rFonts w:ascii="Garamond" w:hAnsi="Garamond" w:cs="Arial"/>
          <w:i/>
          <w:sz w:val="22"/>
          <w:szCs w:val="22"/>
        </w:rPr>
        <w:t>do tej samej grupy kapitałowej o której mowa w art. 24 ust. 1 pkt 23 ustawy z dnia 29 stycznia 2004 r. Prawo zamówień publicznych (dalej jako: ustawa Pzp) co wykonawca: *</w:t>
      </w:r>
    </w:p>
    <w:p w14:paraId="4A94CA4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49210DDA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141D4FB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4388126C" w14:textId="77777777" w:rsidR="003031AD" w:rsidRPr="00153B42" w:rsidRDefault="003031AD" w:rsidP="003031AD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14:paraId="56378523" w14:textId="77777777" w:rsidR="003031AD" w:rsidRPr="00153B42" w:rsidRDefault="003031AD" w:rsidP="00F92396">
      <w:pPr>
        <w:numPr>
          <w:ilvl w:val="0"/>
          <w:numId w:val="31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14:paraId="2AFB69A1" w14:textId="77777777" w:rsidR="003031AD" w:rsidRPr="00153B42" w:rsidRDefault="003031AD" w:rsidP="003031AD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0A101E22" w14:textId="77777777" w:rsidR="003031AD" w:rsidRPr="00153B42" w:rsidRDefault="003031AD" w:rsidP="003031AD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14:paraId="2760AD42" w14:textId="77777777" w:rsidR="003031AD" w:rsidRPr="00153B42" w:rsidRDefault="003031AD" w:rsidP="003031AD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(podpis Wykonawcy/Wykonawców/Pełnomocnika)</w:t>
      </w:r>
    </w:p>
    <w:p w14:paraId="42E38B94" w14:textId="77777777" w:rsidR="003031AD" w:rsidRPr="00153B42" w:rsidRDefault="003031AD" w:rsidP="003031AD">
      <w:pPr>
        <w:rPr>
          <w:rFonts w:ascii="Garamond" w:hAnsi="Garamond"/>
        </w:rPr>
      </w:pPr>
    </w:p>
    <w:p w14:paraId="24FD6073" w14:textId="77777777" w:rsidR="001F0244" w:rsidRPr="004943B0" w:rsidRDefault="001F0244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sectPr w:rsidR="001F0244" w:rsidRPr="004943B0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DCAF85" w14:textId="77777777" w:rsidR="000B73EE" w:rsidRDefault="000B73EE" w:rsidP="00BD0B39">
      <w:pPr>
        <w:spacing w:after="0" w:line="240" w:lineRule="auto"/>
      </w:pPr>
      <w:r>
        <w:separator/>
      </w:r>
    </w:p>
  </w:endnote>
  <w:endnote w:type="continuationSeparator" w:id="0">
    <w:p w14:paraId="521A918D" w14:textId="77777777" w:rsidR="000B73EE" w:rsidRDefault="000B73EE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5555A0" w14:textId="77777777" w:rsidR="000B73EE" w:rsidRDefault="000B73EE" w:rsidP="00BD0B39">
      <w:pPr>
        <w:spacing w:after="0" w:line="240" w:lineRule="auto"/>
      </w:pPr>
      <w:r>
        <w:separator/>
      </w:r>
    </w:p>
  </w:footnote>
  <w:footnote w:type="continuationSeparator" w:id="0">
    <w:p w14:paraId="7FED41AD" w14:textId="77777777" w:rsidR="000B73EE" w:rsidRDefault="000B73EE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0B73EE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B73EE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2BF3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1509C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29EE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77359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4B4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CD6A0-153F-4232-A70F-FE8E9F04A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212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111</cp:revision>
  <cp:lastPrinted>2019-02-27T13:19:00Z</cp:lastPrinted>
  <dcterms:created xsi:type="dcterms:W3CDTF">2018-02-16T13:50:00Z</dcterms:created>
  <dcterms:modified xsi:type="dcterms:W3CDTF">2019-04-24T08:52:00Z</dcterms:modified>
</cp:coreProperties>
</file>