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13610D12" w14:textId="7F49AFDE" w:rsidR="00A03CAC" w:rsidRDefault="003031AD" w:rsidP="00F92396">
            <w:pPr>
              <w:spacing w:after="40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4F0D38">
              <w:rPr>
                <w:rFonts w:ascii="Garamond" w:hAnsi="Garamond" w:cs="Arial"/>
                <w:b/>
              </w:rPr>
              <w:t>„Remont elewacji budynków wczasowych i robót konserwacy</w:t>
            </w:r>
            <w:r w:rsidR="00704B75">
              <w:rPr>
                <w:rFonts w:ascii="Garamond" w:hAnsi="Garamond" w:cs="Arial"/>
                <w:b/>
              </w:rPr>
              <w:t>jnych w pomieszczeniach kuchni D</w:t>
            </w:r>
            <w:r w:rsidR="004F0D38">
              <w:rPr>
                <w:rFonts w:ascii="Garamond" w:hAnsi="Garamond" w:cs="Arial"/>
                <w:b/>
              </w:rPr>
              <w:t xml:space="preserve">W Czajka </w:t>
            </w:r>
            <w:r w:rsidR="00A03CAC">
              <w:rPr>
                <w:rFonts w:ascii="Garamond" w:hAnsi="Garamond" w:cs="Arial"/>
                <w:b/>
              </w:rPr>
              <w:t xml:space="preserve"> -</w:t>
            </w:r>
            <w:r w:rsidR="00704B75">
              <w:rPr>
                <w:rFonts w:ascii="Garamond" w:hAnsi="Garamond" w:cs="Arial"/>
                <w:b/>
              </w:rPr>
              <w:t xml:space="preserve"> </w:t>
            </w:r>
            <w:r w:rsidR="00A03CAC">
              <w:rPr>
                <w:rFonts w:ascii="Garamond" w:hAnsi="Garamond" w:cs="Arial"/>
                <w:b/>
              </w:rPr>
              <w:t>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</w:t>
            </w:r>
          </w:p>
          <w:p w14:paraId="6F53F9D0" w14:textId="1E4B1ABB" w:rsidR="003031AD" w:rsidRPr="00153B42" w:rsidRDefault="00AF3C5F" w:rsidP="00F92396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862B9F">
              <w:rPr>
                <w:rFonts w:ascii="Garamond" w:hAnsi="Garamond"/>
                <w:b/>
                <w:color w:val="000000" w:themeColor="text1"/>
              </w:rPr>
              <w:t>RWT/OJRT/272/PZP/</w:t>
            </w:r>
            <w:r w:rsidR="007754AF">
              <w:rPr>
                <w:rFonts w:ascii="Garamond" w:hAnsi="Garamond"/>
                <w:b/>
                <w:color w:val="000000" w:themeColor="text1"/>
              </w:rPr>
              <w:t>4</w:t>
            </w:r>
            <w:r w:rsidR="00862B9F">
              <w:rPr>
                <w:rFonts w:ascii="Garamond" w:hAnsi="Garamond"/>
                <w:b/>
                <w:color w:val="000000" w:themeColor="text1"/>
              </w:rPr>
              <w:t>A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  <w:bookmarkStart w:id="0" w:name="_GoBack"/>
            <w:bookmarkEnd w:id="0"/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44D5337F" w:rsidR="003031AD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1D3833E6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166, 1259 i 1844 oraz z 2016 r.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poz. 615);</w:t>
            </w:r>
          </w:p>
          <w:p w14:paraId="102BBBE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w sposób zawiniony poważnie naruszył obowiązki zawod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owe, co podważa jego uczciwość,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78D51D81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jeżeli Wykonawca lub osoby, o których mowa w ust. 1 pkt 14, uprawnione do reprezentowania Wykonawcy pozostają w relacjach określonych w art. 17 ust. 1 pkt 2–4 z:</w:t>
            </w:r>
          </w:p>
          <w:p w14:paraId="22D9D6BA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a) </w:t>
            </w:r>
            <w:r w:rsidRPr="00AE2265">
              <w:rPr>
                <w:rFonts w:ascii="Garamond" w:hAnsi="Garamond"/>
                <w:color w:val="000000"/>
              </w:rPr>
              <w:tab/>
              <w:t>Zamawiającym,</w:t>
            </w:r>
          </w:p>
          <w:p w14:paraId="1A0F5099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b) </w:t>
            </w:r>
            <w:r w:rsidRPr="00AE2265">
              <w:rPr>
                <w:rFonts w:ascii="Garamond" w:hAnsi="Garamond"/>
                <w:color w:val="000000"/>
              </w:rPr>
              <w:tab/>
              <w:t>osobami uprawnionymi do reprezentowania Zamawiającego,</w:t>
            </w:r>
          </w:p>
          <w:p w14:paraId="5893CBCE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c) </w:t>
            </w:r>
            <w:r w:rsidRPr="00AE2265">
              <w:rPr>
                <w:rFonts w:ascii="Garamond" w:hAnsi="Garamond"/>
                <w:color w:val="000000"/>
              </w:rPr>
              <w:tab/>
              <w:t>członkami komisji przetargowej,</w:t>
            </w:r>
          </w:p>
          <w:p w14:paraId="38FE8FF4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d) </w:t>
            </w:r>
            <w:r w:rsidRPr="00AE2265">
              <w:rPr>
                <w:rFonts w:ascii="Garamond" w:hAnsi="Garamond"/>
                <w:color w:val="000000"/>
              </w:rPr>
              <w:tab/>
              <w:t>osobami, które złożyły oświadczenie, o którym mowa w art. 17 ust. 2a</w:t>
            </w:r>
          </w:p>
          <w:p w14:paraId="18E54F9F" w14:textId="77777777" w:rsidR="006328EE" w:rsidRPr="00AE2265" w:rsidRDefault="006328EE" w:rsidP="006328EE">
            <w:pPr>
              <w:spacing w:after="40"/>
              <w:ind w:left="426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– chyba że jest możliwe zapewnienie bezstronności po stronie Zamawiającego w inny sposób niż przez wykluczenie Wykonawcy z udziału w postępowaniu;</w:t>
            </w:r>
          </w:p>
          <w:p w14:paraId="302C4148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lastRenderedPageBreak/>
              <w:t>który, z przyczyn leżących po jego stronie, nie wykonał albo nienależycie wykonał w istotnym stopniu</w:t>
            </w:r>
            <w:r w:rsidRPr="00AE2265">
              <w:rPr>
                <w:rFonts w:ascii="Garamond" w:hAnsi="Garamond"/>
                <w:color w:val="FF0000"/>
                <w:sz w:val="22"/>
                <w:szCs w:val="22"/>
              </w:rPr>
              <w:t xml:space="preserve">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 xml:space="preserve">wcześniejszą umowę w sprawie zamówienia publicznego lub umowę koncesji, zawartą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br/>
              <w:t>z Zamawiającym, o którym mowa w art. 3 ust. 1 pkt 1–4, co doprowadziło do rozwiązania umowy lub zasądzenia odszkodowania;</w:t>
            </w:r>
          </w:p>
          <w:p w14:paraId="2CD13BA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naruszył obowiązki dotyczące płatności podatków, opłat lub składek na ubezpieczenia społeczne lub zdrowotne, co zamawiający jest w stanie wykazać za pomocą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 stosownych środków dowodowych,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1EB317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bCs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bCs/>
                <w:color w:val="000000"/>
                <w:sz w:val="22"/>
                <w:szCs w:val="22"/>
              </w:rPr>
              <w:t>wobec którego orzeczono tytułem środka zapobiegawczego zakaz ubiegania się o zamówienia publiczne.</w:t>
            </w:r>
          </w:p>
          <w:p w14:paraId="42257830" w14:textId="77777777" w:rsidR="006328EE" w:rsidRPr="00153B42" w:rsidRDefault="006328EE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5E3F5" w14:textId="77777777" w:rsidR="002A088B" w:rsidRDefault="002A088B" w:rsidP="00BD0B39">
      <w:pPr>
        <w:spacing w:after="0" w:line="240" w:lineRule="auto"/>
      </w:pPr>
      <w:r>
        <w:separator/>
      </w:r>
    </w:p>
  </w:endnote>
  <w:endnote w:type="continuationSeparator" w:id="0">
    <w:p w14:paraId="68D98847" w14:textId="77777777" w:rsidR="002A088B" w:rsidRDefault="002A088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072B0" w14:textId="77777777" w:rsidR="002A088B" w:rsidRDefault="002A088B" w:rsidP="00BD0B39">
      <w:pPr>
        <w:spacing w:after="0" w:line="240" w:lineRule="auto"/>
      </w:pPr>
      <w:r>
        <w:separator/>
      </w:r>
    </w:p>
  </w:footnote>
  <w:footnote w:type="continuationSeparator" w:id="0">
    <w:p w14:paraId="084A5154" w14:textId="77777777" w:rsidR="002A088B" w:rsidRDefault="002A088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2A088B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2174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88B"/>
    <w:rsid w:val="002A0A17"/>
    <w:rsid w:val="002A244D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1CA0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0D38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2552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328EE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04B75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4AF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2B9F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238A6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03CAC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3057"/>
    <w:rsid w:val="00AE609F"/>
    <w:rsid w:val="00AE6CF3"/>
    <w:rsid w:val="00AE6E8D"/>
    <w:rsid w:val="00AE7AEE"/>
    <w:rsid w:val="00AF2B12"/>
    <w:rsid w:val="00AF3C5F"/>
    <w:rsid w:val="00AF684F"/>
    <w:rsid w:val="00AF79D3"/>
    <w:rsid w:val="00B015FB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C2F589CD-8B07-4A76-B86B-53B5483E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B68CA-A426-4462-BAD5-DC8D52C96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1216</Words>
  <Characters>7301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6</cp:revision>
  <cp:lastPrinted>2019-02-27T13:19:00Z</cp:lastPrinted>
  <dcterms:created xsi:type="dcterms:W3CDTF">2019-03-19T08:54:00Z</dcterms:created>
  <dcterms:modified xsi:type="dcterms:W3CDTF">2019-05-06T12:22:00Z</dcterms:modified>
</cp:coreProperties>
</file>