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  <w:bookmarkStart w:id="0" w:name="_GoBack"/>
      <w:bookmarkEnd w:id="0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78983EF9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3031AD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657439F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325B3B">
              <w:rPr>
                <w:rFonts w:ascii="Garamond" w:hAnsi="Garamond"/>
              </w:rPr>
              <w:t>_______________________________________________________________________________</w:t>
            </w:r>
          </w:p>
          <w:p w14:paraId="651C4AD2" w14:textId="3CCA15FC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  <w:r w:rsidR="00325B3B">
              <w:rPr>
                <w:rFonts w:ascii="Garamond" w:hAnsi="Garamond"/>
              </w:rPr>
              <w:t>_________________________________________</w:t>
            </w:r>
          </w:p>
          <w:p w14:paraId="2974B9F9" w14:textId="6D047D17" w:rsidR="00800FCE" w:rsidRDefault="003031AD" w:rsidP="00325B3B">
            <w:pPr>
              <w:tabs>
                <w:tab w:val="left" w:pos="357"/>
              </w:tabs>
              <w:spacing w:after="0" w:line="240" w:lineRule="auto"/>
              <w:jc w:val="center"/>
              <w:rPr>
                <w:rFonts w:ascii="Garamond" w:hAnsi="Garamond" w:cs="Arial"/>
                <w:b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73797C">
              <w:rPr>
                <w:rFonts w:ascii="Garamond" w:hAnsi="Garamond" w:cs="Arial"/>
                <w:b/>
              </w:rPr>
              <w:t>„Remont elewacji budynków wczasowych i robót konserwacy</w:t>
            </w:r>
            <w:r w:rsidR="00433F20">
              <w:rPr>
                <w:rFonts w:ascii="Garamond" w:hAnsi="Garamond" w:cs="Arial"/>
                <w:b/>
              </w:rPr>
              <w:t>jnych w pomieszczeniach kuchni D</w:t>
            </w:r>
            <w:r w:rsidR="0073797C">
              <w:rPr>
                <w:rFonts w:ascii="Garamond" w:hAnsi="Garamond" w:cs="Arial"/>
                <w:b/>
              </w:rPr>
              <w:t>W Czajka</w:t>
            </w:r>
            <w:r w:rsidR="00800FCE">
              <w:rPr>
                <w:rFonts w:ascii="Garamond" w:hAnsi="Garamond" w:cs="Arial"/>
                <w:b/>
              </w:rPr>
              <w:t xml:space="preserve"> - Oddział</w:t>
            </w:r>
            <w:r w:rsidR="00AF3C5F" w:rsidRPr="00AF3C5F">
              <w:rPr>
                <w:rFonts w:ascii="Garamond" w:hAnsi="Garamond" w:cs="Arial"/>
                <w:b/>
              </w:rPr>
              <w:t xml:space="preserve"> Rewita Jurata ” </w:t>
            </w:r>
            <w:r w:rsidR="00800FCE">
              <w:rPr>
                <w:rFonts w:ascii="Garamond" w:hAnsi="Garamond" w:cs="Arial"/>
                <w:b/>
              </w:rPr>
              <w:t xml:space="preserve">        </w:t>
            </w:r>
          </w:p>
          <w:p w14:paraId="0E34B95D" w14:textId="42BEE7F0" w:rsidR="003031AD" w:rsidRPr="00153B42" w:rsidRDefault="00AF3C5F" w:rsidP="00325B3B">
            <w:pPr>
              <w:tabs>
                <w:tab w:val="left" w:pos="357"/>
              </w:tabs>
              <w:spacing w:after="0" w:line="240" w:lineRule="auto"/>
              <w:jc w:val="center"/>
              <w:rPr>
                <w:rFonts w:ascii="Garamond" w:hAnsi="Garamond"/>
              </w:rPr>
            </w:pPr>
            <w:r w:rsidRPr="00AF3C5F">
              <w:rPr>
                <w:rFonts w:ascii="Garamond" w:hAnsi="Garamond" w:cs="Arial"/>
                <w:b/>
              </w:rPr>
              <w:t xml:space="preserve">Nr postępowania:   </w:t>
            </w:r>
            <w:r w:rsidR="00325B3B">
              <w:rPr>
                <w:rFonts w:ascii="Garamond" w:hAnsi="Garamond"/>
                <w:b/>
                <w:color w:val="000000" w:themeColor="text1"/>
              </w:rPr>
              <w:t>RWT/OJRT/272/PZP/4</w:t>
            </w:r>
            <w:r w:rsidR="00FA1E9E">
              <w:rPr>
                <w:rFonts w:ascii="Garamond" w:hAnsi="Garamond"/>
                <w:b/>
                <w:color w:val="000000" w:themeColor="text1"/>
              </w:rPr>
              <w:t>A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4157F5C2" w:rsidR="003031AD" w:rsidRPr="00153B42" w:rsidRDefault="003031AD" w:rsidP="00325B3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</w:t>
            </w:r>
            <w:r w:rsidR="00325B3B">
              <w:rPr>
                <w:rFonts w:ascii="Garamond" w:hAnsi="Garamond"/>
              </w:rPr>
              <w:t>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4"/>
              <w:gridCol w:w="3861"/>
            </w:tblGrid>
            <w:tr w:rsidR="003031AD" w:rsidRPr="00153B42" w14:paraId="239B8F1B" w14:textId="77777777" w:rsidTr="00325B3B">
              <w:trPr>
                <w:trHeight w:val="1016"/>
                <w:jc w:val="right"/>
              </w:trPr>
              <w:tc>
                <w:tcPr>
                  <w:tcW w:w="5954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533D2FF2" w14:textId="00362F44" w:rsidR="003031AD" w:rsidRPr="00153B42" w:rsidRDefault="003031AD" w:rsidP="00F47EE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325B3B" w:rsidRPr="00153B42" w14:paraId="4F5981A9" w14:textId="77777777" w:rsidTr="00325B3B">
              <w:trPr>
                <w:trHeight w:val="1016"/>
                <w:jc w:val="right"/>
              </w:trPr>
              <w:tc>
                <w:tcPr>
                  <w:tcW w:w="5954" w:type="dxa"/>
                  <w:shd w:val="clear" w:color="auto" w:fill="BFBFBF"/>
                  <w:vAlign w:val="center"/>
                </w:tcPr>
                <w:p w14:paraId="70A37545" w14:textId="7B96E9D8" w:rsidR="00325B3B" w:rsidRPr="00153B42" w:rsidRDefault="00325B3B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TERMIN WYKONANIA   (liczba dni)</w:t>
                  </w:r>
                </w:p>
              </w:tc>
              <w:tc>
                <w:tcPr>
                  <w:tcW w:w="3861" w:type="dxa"/>
                </w:tcPr>
                <w:p w14:paraId="49D6C53D" w14:textId="77777777" w:rsidR="00325B3B" w:rsidRPr="00153B42" w:rsidRDefault="00325B3B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BB50D" w14:textId="77777777" w:rsidR="00373D13" w:rsidRDefault="00373D13" w:rsidP="00BD0B39">
      <w:pPr>
        <w:spacing w:after="0" w:line="240" w:lineRule="auto"/>
      </w:pPr>
      <w:r>
        <w:separator/>
      </w:r>
    </w:p>
  </w:endnote>
  <w:endnote w:type="continuationSeparator" w:id="0">
    <w:p w14:paraId="5CCE94D3" w14:textId="77777777" w:rsidR="00373D13" w:rsidRDefault="00373D1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1E9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A1E9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1E9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A1E9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E7EEA0" w14:textId="77777777" w:rsidR="00373D13" w:rsidRDefault="00373D13" w:rsidP="00BD0B39">
      <w:pPr>
        <w:spacing w:after="0" w:line="240" w:lineRule="auto"/>
      </w:pPr>
      <w:r>
        <w:separator/>
      </w:r>
    </w:p>
  </w:footnote>
  <w:footnote w:type="continuationSeparator" w:id="0">
    <w:p w14:paraId="3FEB4EF7" w14:textId="77777777" w:rsidR="00373D13" w:rsidRDefault="00373D1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373D13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5294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5B3B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73D13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3F20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3797C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0FCE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316F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2DDF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B75A3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1D35"/>
    <w:rsid w:val="00F42A21"/>
    <w:rsid w:val="00F461F9"/>
    <w:rsid w:val="00F47EEE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1E9E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35904878-ED53-4F5E-A767-5578AE1B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75198-D26A-46F5-B339-91EBC1DC7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723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7</cp:revision>
  <cp:lastPrinted>2019-04-17T09:47:00Z</cp:lastPrinted>
  <dcterms:created xsi:type="dcterms:W3CDTF">2019-03-12T12:37:00Z</dcterms:created>
  <dcterms:modified xsi:type="dcterms:W3CDTF">2019-05-06T12:22:00Z</dcterms:modified>
</cp:coreProperties>
</file>