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bookmarkStart w:id="0" w:name="_GoBack"/>
      <w:bookmarkEnd w:id="0"/>
      <w:r w:rsidRPr="009A6DDA">
        <w:rPr>
          <w:rFonts w:ascii="Garamond" w:hAnsi="Garamond" w:cs="Arial"/>
          <w:b/>
        </w:rPr>
        <w:t>Zamawiający:</w:t>
      </w: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 xml:space="preserve">AMW REWITA Sp. z o.o. </w:t>
      </w:r>
    </w:p>
    <w:p w:rsidR="00CD38EF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 xml:space="preserve">Oddział Rewita </w:t>
      </w:r>
      <w:r w:rsidR="002A28FB">
        <w:rPr>
          <w:rFonts w:ascii="Garamond" w:hAnsi="Garamond" w:cs="Arial"/>
          <w:b/>
        </w:rPr>
        <w:t>Zakopane</w:t>
      </w:r>
    </w:p>
    <w:p w:rsidR="00CD38EF" w:rsidRPr="009A6DDA" w:rsidRDefault="002A28FB" w:rsidP="00CD38EF">
      <w:pPr>
        <w:spacing w:after="0" w:line="240" w:lineRule="auto"/>
        <w:ind w:left="5246" w:firstLine="424"/>
        <w:rPr>
          <w:rFonts w:ascii="Garamond" w:hAnsi="Garamond" w:cs="Arial"/>
        </w:rPr>
      </w:pPr>
      <w:r>
        <w:rPr>
          <w:rFonts w:ascii="Garamond" w:hAnsi="Garamond" w:cs="Arial"/>
        </w:rPr>
        <w:t xml:space="preserve">ul. Nędzy </w:t>
      </w:r>
      <w:proofErr w:type="spellStart"/>
      <w:r>
        <w:rPr>
          <w:rFonts w:ascii="Garamond" w:hAnsi="Garamond" w:cs="Arial"/>
        </w:rPr>
        <w:t>Kubińca</w:t>
      </w:r>
      <w:proofErr w:type="spellEnd"/>
      <w:r>
        <w:rPr>
          <w:rFonts w:ascii="Garamond" w:hAnsi="Garamond" w:cs="Arial"/>
        </w:rPr>
        <w:t xml:space="preserve"> 101</w:t>
      </w:r>
    </w:p>
    <w:p w:rsidR="00CD38EF" w:rsidRPr="009A6DDA" w:rsidRDefault="002A28FB" w:rsidP="00CD38EF">
      <w:pPr>
        <w:spacing w:after="0" w:line="240" w:lineRule="auto"/>
        <w:ind w:left="5246" w:firstLine="424"/>
        <w:rPr>
          <w:rFonts w:ascii="Garamond" w:hAnsi="Garamond" w:cs="Arial"/>
        </w:rPr>
      </w:pPr>
      <w:r>
        <w:rPr>
          <w:rFonts w:ascii="Garamond" w:hAnsi="Garamond" w:cs="Arial"/>
        </w:rPr>
        <w:t>34-511 Kościelisko</w:t>
      </w:r>
    </w:p>
    <w:p w:rsidR="00CD38EF" w:rsidRPr="009A6DDA" w:rsidRDefault="00CD38EF" w:rsidP="00CD38EF">
      <w:pPr>
        <w:spacing w:after="0" w:line="360" w:lineRule="auto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>Wykonawca: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9A6DDA">
        <w:rPr>
          <w:rFonts w:ascii="Garamond" w:hAnsi="Garamond" w:cs="Arial"/>
          <w:i/>
          <w:vertAlign w:val="superscript"/>
        </w:rPr>
        <w:t>(pełna nazwa/firma, adres, w zależności od podmiotu: NIP/PESEL, KRS/</w:t>
      </w:r>
      <w:proofErr w:type="spellStart"/>
      <w:r w:rsidRPr="009A6DDA">
        <w:rPr>
          <w:rFonts w:ascii="Garamond" w:hAnsi="Garamond" w:cs="Arial"/>
          <w:i/>
          <w:vertAlign w:val="superscript"/>
        </w:rPr>
        <w:t>CEiDG</w:t>
      </w:r>
      <w:proofErr w:type="spellEnd"/>
      <w:r w:rsidRPr="009A6DDA">
        <w:rPr>
          <w:rFonts w:ascii="Garamond" w:hAnsi="Garamond" w:cs="Arial"/>
          <w:i/>
          <w:vertAlign w:val="superscript"/>
        </w:rPr>
        <w:t>)</w:t>
      </w:r>
    </w:p>
    <w:p w:rsidR="00CD38EF" w:rsidRPr="009A6DDA" w:rsidRDefault="00CD38EF" w:rsidP="00CD38EF">
      <w:pPr>
        <w:spacing w:after="0" w:line="240" w:lineRule="auto"/>
        <w:ind w:right="5953"/>
        <w:rPr>
          <w:rFonts w:ascii="Garamond" w:hAnsi="Garamond" w:cs="Arial"/>
          <w:i/>
        </w:rPr>
      </w:pPr>
    </w:p>
    <w:p w:rsidR="00CD38EF" w:rsidRDefault="00CD38EF" w:rsidP="00CD38EF">
      <w:pPr>
        <w:spacing w:after="0" w:line="240" w:lineRule="auto"/>
        <w:rPr>
          <w:rFonts w:ascii="Garamond" w:hAnsi="Garamond" w:cs="Arial"/>
          <w:u w:val="single"/>
        </w:rPr>
      </w:pPr>
      <w:r w:rsidRPr="009A6DDA">
        <w:rPr>
          <w:rFonts w:ascii="Garamond" w:hAnsi="Garamond" w:cs="Arial"/>
          <w:u w:val="single"/>
        </w:rPr>
        <w:t>reprezentowany przez:</w:t>
      </w:r>
    </w:p>
    <w:p w:rsidR="00CD38EF" w:rsidRPr="009A6DDA" w:rsidRDefault="00CD38EF" w:rsidP="00CD38EF">
      <w:pPr>
        <w:spacing w:after="0" w:line="240" w:lineRule="auto"/>
        <w:rPr>
          <w:rFonts w:ascii="Garamond" w:hAnsi="Garamond" w:cs="Arial"/>
          <w:u w:val="single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 w:rsidRPr="009A6DDA">
        <w:rPr>
          <w:rFonts w:ascii="Garamond" w:hAnsi="Garamond" w:cs="Arial"/>
        </w:rPr>
        <w:t>…………………………..…</w:t>
      </w:r>
      <w:r>
        <w:rPr>
          <w:rFonts w:ascii="Garamond" w:hAnsi="Garamond" w:cs="Arial"/>
        </w:rPr>
        <w:t>…….</w:t>
      </w:r>
    </w:p>
    <w:p w:rsidR="00CD38EF" w:rsidRPr="009A6DDA" w:rsidRDefault="00CD38EF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9A6DDA">
        <w:rPr>
          <w:rFonts w:ascii="Garamond" w:hAnsi="Garamond" w:cs="Arial"/>
          <w:i/>
          <w:vertAlign w:val="superscript"/>
        </w:rPr>
        <w:t>(imię, nazwisko, stanowisko/podstawa do  reprezentacji)</w:t>
      </w:r>
    </w:p>
    <w:p w:rsidR="00CD38EF" w:rsidRPr="009A6DDA" w:rsidRDefault="00CD38EF" w:rsidP="00CD38EF">
      <w:pPr>
        <w:spacing w:after="120"/>
        <w:jc w:val="center"/>
        <w:rPr>
          <w:rFonts w:ascii="Garamond" w:hAnsi="Garamond" w:cs="Arial"/>
          <w:b/>
          <w:u w:val="single"/>
        </w:rPr>
      </w:pPr>
      <w:r w:rsidRPr="009A6DDA">
        <w:rPr>
          <w:rFonts w:ascii="Garamond" w:hAnsi="Garamond" w:cs="Arial"/>
          <w:b/>
          <w:u w:val="single"/>
        </w:rPr>
        <w:t xml:space="preserve">Oświadczenie Wykonawcy </w:t>
      </w:r>
    </w:p>
    <w:p w:rsidR="00CD38EF" w:rsidRPr="009A6DDA" w:rsidRDefault="00CD38EF" w:rsidP="00CD38EF">
      <w:pPr>
        <w:spacing w:before="120"/>
        <w:jc w:val="center"/>
        <w:rPr>
          <w:rFonts w:ascii="Garamond" w:hAnsi="Garamond" w:cs="Arial"/>
          <w:b/>
          <w:smallCaps/>
          <w:u w:val="single"/>
        </w:rPr>
      </w:pPr>
    </w:p>
    <w:p w:rsidR="00CD38EF" w:rsidRDefault="00CD38EF" w:rsidP="00CD38EF">
      <w:pPr>
        <w:widowControl w:val="0"/>
        <w:spacing w:before="120" w:line="312" w:lineRule="auto"/>
        <w:ind w:right="-108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Na potrzeby postępowania o udzielenie zamówienia publicznego pn. </w:t>
      </w:r>
      <w:r w:rsidRPr="00A26675">
        <w:rPr>
          <w:rFonts w:ascii="Garamond" w:hAnsi="Garamond" w:cs="Arial"/>
          <w:b/>
        </w:rPr>
        <w:t xml:space="preserve">Dostawa </w:t>
      </w:r>
      <w:r w:rsidR="00EE1478">
        <w:rPr>
          <w:rFonts w:ascii="Garamond" w:hAnsi="Garamond" w:cs="Arial"/>
          <w:b/>
          <w:sz w:val="20"/>
          <w:szCs w:val="20"/>
        </w:rPr>
        <w:t xml:space="preserve">sprzętu gastronomicznego </w:t>
      </w:r>
      <w:r w:rsidRPr="00A26675">
        <w:rPr>
          <w:rFonts w:ascii="Garamond" w:hAnsi="Garamond" w:cs="Arial"/>
          <w:b/>
          <w:sz w:val="20"/>
          <w:szCs w:val="20"/>
        </w:rPr>
        <w:t xml:space="preserve"> wraz z rozładunkiem</w:t>
      </w:r>
      <w:r w:rsidR="00EE1478">
        <w:rPr>
          <w:rFonts w:ascii="Garamond" w:hAnsi="Garamond" w:cs="Arial"/>
          <w:b/>
          <w:sz w:val="20"/>
          <w:szCs w:val="20"/>
        </w:rPr>
        <w:t xml:space="preserve"> i montażem do</w:t>
      </w:r>
      <w:r w:rsidRPr="00A26675">
        <w:rPr>
          <w:rFonts w:ascii="Garamond" w:hAnsi="Garamond" w:cs="Arial"/>
          <w:b/>
          <w:sz w:val="20"/>
          <w:szCs w:val="20"/>
        </w:rPr>
        <w:t xml:space="preserve"> </w:t>
      </w:r>
      <w:r w:rsidR="005F439E">
        <w:rPr>
          <w:rFonts w:ascii="Garamond" w:hAnsi="Garamond" w:cs="Arial"/>
          <w:b/>
          <w:sz w:val="20"/>
          <w:szCs w:val="20"/>
        </w:rPr>
        <w:t>Oddziału</w:t>
      </w:r>
      <w:r w:rsidRPr="00A26675">
        <w:rPr>
          <w:rFonts w:ascii="Garamond" w:hAnsi="Garamond" w:cs="Arial"/>
          <w:b/>
          <w:sz w:val="20"/>
          <w:szCs w:val="20"/>
        </w:rPr>
        <w:t xml:space="preserve"> Rewita </w:t>
      </w:r>
      <w:r w:rsidR="002A28FB">
        <w:rPr>
          <w:rFonts w:ascii="Garamond" w:hAnsi="Garamond" w:cs="Arial"/>
          <w:b/>
          <w:sz w:val="20"/>
          <w:szCs w:val="20"/>
        </w:rPr>
        <w:t>Zakopane</w:t>
      </w:r>
      <w:r w:rsidRPr="009A6DDA">
        <w:rPr>
          <w:rFonts w:ascii="Garamond" w:hAnsi="Garamond" w:cs="Arial"/>
          <w:i/>
        </w:rPr>
        <w:t>(nazwa postępowania)</w:t>
      </w:r>
      <w:r w:rsidRPr="009A6DDA">
        <w:rPr>
          <w:rFonts w:ascii="Garamond" w:hAnsi="Garamond" w:cs="Arial"/>
        </w:rPr>
        <w:t xml:space="preserve">, prowadzonego przez AMW Rewita Oddział </w:t>
      </w:r>
      <w:r w:rsidR="002A28FB">
        <w:rPr>
          <w:rFonts w:ascii="Garamond" w:hAnsi="Garamond" w:cs="Arial"/>
        </w:rPr>
        <w:t>Zakopane</w:t>
      </w:r>
      <w:r w:rsidRPr="009A6DDA">
        <w:rPr>
          <w:rFonts w:ascii="Garamond" w:hAnsi="Garamond" w:cs="Arial"/>
        </w:rPr>
        <w:t xml:space="preserve"> </w:t>
      </w:r>
      <w:r w:rsidRPr="009A6DDA">
        <w:rPr>
          <w:rFonts w:ascii="Garamond" w:hAnsi="Garamond" w:cs="Arial"/>
          <w:i/>
        </w:rPr>
        <w:t xml:space="preserve">(oznaczenie Zamawiającego), </w:t>
      </w:r>
      <w:r w:rsidRPr="009A6DDA">
        <w:rPr>
          <w:rFonts w:ascii="Garamond" w:hAnsi="Garamond" w:cs="Arial"/>
        </w:rPr>
        <w:t>oświadczam, że:</w:t>
      </w:r>
    </w:p>
    <w:p w:rsidR="00361DBC" w:rsidRPr="009A6DDA" w:rsidRDefault="00361DBC" w:rsidP="00CD38EF">
      <w:pPr>
        <w:widowControl w:val="0"/>
        <w:spacing w:before="120" w:line="312" w:lineRule="auto"/>
        <w:ind w:right="-108"/>
        <w:jc w:val="both"/>
        <w:rPr>
          <w:rFonts w:ascii="Garamond" w:hAnsi="Garamond" w:cs="Arial"/>
        </w:rPr>
      </w:pPr>
    </w:p>
    <w:p w:rsidR="00361DBC" w:rsidRPr="00F641BD" w:rsidRDefault="00361DBC" w:rsidP="00361DBC">
      <w:pPr>
        <w:pStyle w:val="Akapitzlist"/>
        <w:numPr>
          <w:ilvl w:val="0"/>
          <w:numId w:val="69"/>
        </w:numPr>
        <w:spacing w:after="0"/>
        <w:contextualSpacing w:val="0"/>
        <w:rPr>
          <w:rFonts w:ascii="Garamond" w:hAnsi="Garamond"/>
        </w:rPr>
      </w:pPr>
      <w:r>
        <w:rPr>
          <w:rFonts w:ascii="Garamond" w:eastAsia="Times New Roman" w:hAnsi="Garamond"/>
          <w:color w:val="000000"/>
        </w:rPr>
        <w:t>O</w:t>
      </w:r>
      <w:r w:rsidRPr="00F641BD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F641BD">
        <w:rPr>
          <w:rFonts w:ascii="Garamond" w:eastAsia="Times New Roman" w:hAnsi="Garamond"/>
          <w:b/>
          <w:bCs/>
          <w:color w:val="000000"/>
        </w:rPr>
        <w:t>nie wydano</w:t>
      </w:r>
      <w:r>
        <w:rPr>
          <w:rFonts w:ascii="Garamond" w:eastAsia="Times New Roman" w:hAnsi="Garamond"/>
          <w:b/>
          <w:bCs/>
          <w:color w:val="000000"/>
        </w:rPr>
        <w:t>/ wydano*</w:t>
      </w:r>
      <w:r w:rsidRPr="00F641BD">
        <w:rPr>
          <w:rFonts w:ascii="Garamond" w:eastAsia="Times New Roman" w:hAnsi="Garamond"/>
          <w:b/>
          <w:bCs/>
          <w:color w:val="000000"/>
        </w:rPr>
        <w:t xml:space="preserve"> </w:t>
      </w:r>
      <w:r w:rsidRPr="00F641BD">
        <w:rPr>
          <w:rFonts w:ascii="Garamond" w:eastAsia="Times New Roman" w:hAnsi="Garamond"/>
          <w:bCs/>
          <w:color w:val="000000"/>
        </w:rPr>
        <w:t>orzeczenia</w:t>
      </w:r>
      <w:r>
        <w:rPr>
          <w:rFonts w:ascii="Garamond" w:eastAsia="Times New Roman" w:hAnsi="Garamond"/>
          <w:bCs/>
          <w:color w:val="000000"/>
        </w:rPr>
        <w:t>/e</w:t>
      </w:r>
      <w:r w:rsidRPr="00F641BD">
        <w:rPr>
          <w:rFonts w:ascii="Garamond" w:eastAsia="Times New Roman" w:hAnsi="Garamond"/>
          <w:bCs/>
          <w:color w:val="000000"/>
        </w:rPr>
        <w:t xml:space="preserve"> tytułem środka zapobiegawczego</w:t>
      </w:r>
      <w:r w:rsidRPr="00F641BD">
        <w:rPr>
          <w:rFonts w:ascii="Garamond" w:eastAsia="Times New Roman" w:hAnsi="Garamond"/>
          <w:b/>
          <w:bCs/>
          <w:color w:val="000000"/>
        </w:rPr>
        <w:t xml:space="preserve"> </w:t>
      </w:r>
      <w:r w:rsidRPr="00F641BD">
        <w:rPr>
          <w:rFonts w:ascii="Garamond" w:eastAsia="Times New Roman" w:hAnsi="Garamond"/>
          <w:color w:val="000000"/>
        </w:rPr>
        <w:t>zakazu ubiegania się o zamówienie publiczne.</w:t>
      </w:r>
    </w:p>
    <w:p w:rsidR="00361DBC" w:rsidRPr="005668EC" w:rsidRDefault="00361DBC" w:rsidP="00361DBC">
      <w:pPr>
        <w:numPr>
          <w:ilvl w:val="0"/>
          <w:numId w:val="69"/>
        </w:numPr>
        <w:shd w:val="clear" w:color="auto" w:fill="FFFFFF"/>
        <w:tabs>
          <w:tab w:val="left" w:pos="284"/>
        </w:tabs>
        <w:spacing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:rsidR="00361DBC" w:rsidRPr="005668EC" w:rsidRDefault="00361DBC" w:rsidP="00361DBC">
      <w:pPr>
        <w:numPr>
          <w:ilvl w:val="0"/>
          <w:numId w:val="69"/>
        </w:numPr>
        <w:shd w:val="clear" w:color="auto" w:fill="FFFFFF"/>
        <w:tabs>
          <w:tab w:val="left" w:pos="284"/>
        </w:tabs>
        <w:spacing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:rsidR="00361DBC" w:rsidRDefault="00361DBC" w:rsidP="00361DBC">
      <w:pPr>
        <w:numPr>
          <w:ilvl w:val="1"/>
          <w:numId w:val="70"/>
        </w:numPr>
        <w:spacing w:after="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Nie wydano prawomocnego wyroku sądu lub ostatecznej decyzji administracyjnej o zaleganiu </w:t>
      </w:r>
      <w:r w:rsidRPr="005668EC">
        <w:rPr>
          <w:rFonts w:ascii="Garamond" w:hAnsi="Garamond"/>
        </w:rPr>
        <w:br/>
        <w:t xml:space="preserve">z uiszczaniem podatków, opłat lub składek na ubezpieczenia społeczne lub zdrowotne, </w:t>
      </w:r>
    </w:p>
    <w:p w:rsidR="00361DBC" w:rsidRPr="005668EC" w:rsidRDefault="00361DBC" w:rsidP="00361DBC">
      <w:pPr>
        <w:spacing w:after="120" w:line="320" w:lineRule="exact"/>
        <w:ind w:left="720"/>
        <w:contextualSpacing/>
        <w:jc w:val="both"/>
        <w:rPr>
          <w:rFonts w:ascii="Garamond" w:hAnsi="Garamond"/>
        </w:rPr>
      </w:pPr>
      <w:r w:rsidRPr="00D6776B">
        <w:rPr>
          <w:rFonts w:ascii="Garamond" w:hAnsi="Garamond"/>
          <w:color w:val="FF0000"/>
        </w:rPr>
        <w:t>albo*,</w:t>
      </w:r>
    </w:p>
    <w:p w:rsidR="00361DBC" w:rsidRPr="005668EC" w:rsidRDefault="00361DBC" w:rsidP="00361DBC">
      <w:pPr>
        <w:numPr>
          <w:ilvl w:val="1"/>
          <w:numId w:val="70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Wydano wobec nas prawomocny wyrok lub ostateczną decyzję administracyjną o zaleganiu </w:t>
      </w:r>
      <w:r>
        <w:rPr>
          <w:rFonts w:ascii="Garamond" w:hAnsi="Garamond"/>
        </w:rPr>
        <w:br/>
      </w:r>
      <w:r w:rsidRPr="005668EC">
        <w:rPr>
          <w:rFonts w:ascii="Garamond" w:hAnsi="Garamond"/>
        </w:rPr>
        <w:t>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</w:t>
      </w:r>
      <w:r w:rsidRPr="00D6776B">
        <w:rPr>
          <w:rFonts w:ascii="Garamond" w:hAnsi="Garamond"/>
          <w:color w:val="FF0000"/>
        </w:rPr>
        <w:t>*;</w:t>
      </w:r>
    </w:p>
    <w:p w:rsidR="00361DBC" w:rsidRDefault="00361DBC" w:rsidP="00361DBC">
      <w:pPr>
        <w:spacing w:after="120" w:line="360" w:lineRule="auto"/>
        <w:rPr>
          <w:rFonts w:ascii="Garamond" w:hAnsi="Garamond"/>
          <w:color w:val="FF0000"/>
        </w:rPr>
      </w:pPr>
    </w:p>
    <w:p w:rsidR="00CD38EF" w:rsidRPr="009A6DDA" w:rsidRDefault="00CD38EF" w:rsidP="00CD38EF">
      <w:pPr>
        <w:spacing w:line="360" w:lineRule="auto"/>
        <w:jc w:val="center"/>
        <w:rPr>
          <w:rFonts w:ascii="Garamond" w:hAnsi="Garamond" w:cs="Arial"/>
        </w:rPr>
      </w:pPr>
    </w:p>
    <w:p w:rsidR="00CD38EF" w:rsidRPr="009A6DDA" w:rsidRDefault="00CD38EF" w:rsidP="00CD38EF">
      <w:pPr>
        <w:spacing w:line="360" w:lineRule="auto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…………….……. </w:t>
      </w:r>
      <w:r w:rsidRPr="009A6DDA">
        <w:rPr>
          <w:rFonts w:ascii="Garamond" w:hAnsi="Garamond" w:cs="Arial"/>
          <w:i/>
        </w:rPr>
        <w:t xml:space="preserve">(miejscowość), </w:t>
      </w:r>
      <w:r w:rsidRPr="009A6DDA">
        <w:rPr>
          <w:rFonts w:ascii="Garamond" w:hAnsi="Garamond" w:cs="Arial"/>
        </w:rPr>
        <w:t xml:space="preserve">dnia ………….……. r. </w:t>
      </w:r>
    </w:p>
    <w:p w:rsidR="00CD38EF" w:rsidRPr="009A6DDA" w:rsidRDefault="00CD38EF" w:rsidP="00CD38EF">
      <w:pPr>
        <w:spacing w:line="240" w:lineRule="auto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  <w:t>…………………………………………</w:t>
      </w:r>
    </w:p>
    <w:p w:rsidR="00CD38EF" w:rsidRPr="009A6DDA" w:rsidRDefault="00CD38EF" w:rsidP="00CD38EF">
      <w:pPr>
        <w:spacing w:line="240" w:lineRule="auto"/>
        <w:ind w:left="5664" w:firstLine="708"/>
        <w:jc w:val="both"/>
        <w:rPr>
          <w:rFonts w:ascii="Garamond" w:hAnsi="Garamond" w:cs="Arial"/>
          <w:i/>
        </w:rPr>
      </w:pPr>
      <w:r w:rsidRPr="009A6DDA">
        <w:rPr>
          <w:rFonts w:ascii="Garamond" w:hAnsi="Garamond" w:cs="Arial"/>
          <w:i/>
        </w:rPr>
        <w:t>(podpis)</w:t>
      </w:r>
    </w:p>
    <w:p w:rsidR="007C0E39" w:rsidRPr="00361DBC" w:rsidRDefault="00CD38EF" w:rsidP="00CD38EF">
      <w:pPr>
        <w:spacing w:line="240" w:lineRule="auto"/>
        <w:jc w:val="both"/>
        <w:rPr>
          <w:rFonts w:ascii="Garamond" w:hAnsi="Garamond" w:cs="Arial"/>
          <w:i/>
          <w:color w:val="FF0000"/>
        </w:rPr>
      </w:pPr>
      <w:r w:rsidRPr="00361DBC">
        <w:rPr>
          <w:rFonts w:ascii="Garamond" w:hAnsi="Garamond" w:cs="Arial"/>
          <w:color w:val="FF0000"/>
        </w:rPr>
        <w:t>*niepotrzebne skreślić</w:t>
      </w:r>
    </w:p>
    <w:sectPr w:rsidR="007C0E39" w:rsidRPr="00361DBC" w:rsidSect="00CB4B1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45D" w:rsidRDefault="0057545D" w:rsidP="00BD0B39">
      <w:pPr>
        <w:spacing w:after="0" w:line="240" w:lineRule="auto"/>
      </w:pPr>
      <w:r>
        <w:separator/>
      </w:r>
    </w:p>
  </w:endnote>
  <w:endnote w:type="continuationSeparator" w:id="0">
    <w:p w:rsidR="0057545D" w:rsidRDefault="0057545D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9581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9581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3128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3128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3128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3128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45D" w:rsidRDefault="0057545D" w:rsidP="00BD0B39">
      <w:pPr>
        <w:spacing w:after="0" w:line="240" w:lineRule="auto"/>
      </w:pPr>
      <w:r>
        <w:separator/>
      </w:r>
    </w:p>
  </w:footnote>
  <w:footnote w:type="continuationSeparator" w:id="0">
    <w:p w:rsidR="0057545D" w:rsidRDefault="0057545D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57545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6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8">
    <w:nsid w:val="4E263DD3"/>
    <w:multiLevelType w:val="hybridMultilevel"/>
    <w:tmpl w:val="EBC695A6"/>
    <w:lvl w:ilvl="0" w:tplc="78329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8FF0E7B"/>
    <w:multiLevelType w:val="hybridMultilevel"/>
    <w:tmpl w:val="6AFCB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7"/>
  </w:num>
  <w:num w:numId="64">
    <w:abstractNumId w:val="70"/>
  </w:num>
  <w:num w:numId="65">
    <w:abstractNumId w:val="66"/>
  </w:num>
  <w:num w:numId="66">
    <w:abstractNumId w:val="64"/>
  </w:num>
  <w:num w:numId="67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8"/>
  </w:num>
  <w:num w:numId="69">
    <w:abstractNumId w:val="63"/>
  </w:num>
  <w:num w:numId="70">
    <w:abstractNumId w:val="6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7008D"/>
    <w:rsid w:val="00076812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63592"/>
    <w:rsid w:val="0027331E"/>
    <w:rsid w:val="002801B6"/>
    <w:rsid w:val="002971D8"/>
    <w:rsid w:val="002A28FB"/>
    <w:rsid w:val="002B4C39"/>
    <w:rsid w:val="002F5C78"/>
    <w:rsid w:val="0031308B"/>
    <w:rsid w:val="0033393C"/>
    <w:rsid w:val="00345B5C"/>
    <w:rsid w:val="00361DB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7545D"/>
    <w:rsid w:val="0058293D"/>
    <w:rsid w:val="005A751A"/>
    <w:rsid w:val="005E47E3"/>
    <w:rsid w:val="005F439E"/>
    <w:rsid w:val="00631286"/>
    <w:rsid w:val="0064541C"/>
    <w:rsid w:val="00647F01"/>
    <w:rsid w:val="00650E6F"/>
    <w:rsid w:val="00686A53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2734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15F53"/>
    <w:rsid w:val="00C53712"/>
    <w:rsid w:val="00C55DD2"/>
    <w:rsid w:val="00C80F42"/>
    <w:rsid w:val="00C91486"/>
    <w:rsid w:val="00CA0801"/>
    <w:rsid w:val="00CA4A33"/>
    <w:rsid w:val="00CA4E62"/>
    <w:rsid w:val="00CB4B1A"/>
    <w:rsid w:val="00CD38EF"/>
    <w:rsid w:val="00CE5EB6"/>
    <w:rsid w:val="00D033BC"/>
    <w:rsid w:val="00D2757B"/>
    <w:rsid w:val="00D533F0"/>
    <w:rsid w:val="00D75537"/>
    <w:rsid w:val="00D95811"/>
    <w:rsid w:val="00DA6129"/>
    <w:rsid w:val="00DF7992"/>
    <w:rsid w:val="00E61C8B"/>
    <w:rsid w:val="00E6354F"/>
    <w:rsid w:val="00E73CC3"/>
    <w:rsid w:val="00E80E11"/>
    <w:rsid w:val="00E97058"/>
    <w:rsid w:val="00ED58C6"/>
    <w:rsid w:val="00EE1478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99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99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99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99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B6901F-8762-461E-ABE0-9F5FE2224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2019-05-07T10:11:00Z</cp:lastPrinted>
  <dcterms:created xsi:type="dcterms:W3CDTF">2019-05-08T07:49:00Z</dcterms:created>
  <dcterms:modified xsi:type="dcterms:W3CDTF">2019-05-08T07:49:00Z</dcterms:modified>
</cp:coreProperties>
</file>