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904F8" w14:textId="1C38D477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3CDCA09B" w14:textId="1C4DDBA6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850085">
              <w:rPr>
                <w:rFonts w:ascii="Garamond" w:hAnsi="Garamond"/>
                <w:b/>
                <w:color w:val="000000" w:themeColor="text1"/>
              </w:rPr>
              <w:t>1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do SIWZ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0E34B95D" w14:textId="5D00675E" w:rsidR="003031AD" w:rsidRPr="00153B42" w:rsidRDefault="003031AD" w:rsidP="00DD4A38">
            <w:pPr>
              <w:tabs>
                <w:tab w:val="left" w:pos="357"/>
              </w:tabs>
              <w:spacing w:before="60" w:after="60" w:line="36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postępowaniu o udzielenie zamówienia publicznego prowadzonego w trybie przetargu nieograniczonego zgodnie z ustawą z dnia 29 sty</w:t>
            </w:r>
            <w:r w:rsidRPr="00AF3C5F">
              <w:rPr>
                <w:rFonts w:ascii="Garamond" w:hAnsi="Garamond"/>
              </w:rPr>
              <w:t xml:space="preserve">cznia 2004 r. Prawo zamówień publicznych pn. </w:t>
            </w:r>
            <w:r w:rsidR="00F92396" w:rsidRPr="00AF3C5F">
              <w:rPr>
                <w:rFonts w:ascii="Garamond" w:hAnsi="Garamond" w:cs="Arial"/>
                <w:b/>
              </w:rPr>
              <w:t>„D</w:t>
            </w:r>
            <w:r w:rsidR="00850085">
              <w:rPr>
                <w:rFonts w:ascii="Garamond" w:hAnsi="Garamond" w:cs="Arial"/>
                <w:b/>
              </w:rPr>
              <w:t>ostawa</w:t>
            </w:r>
            <w:r w:rsidR="00850085">
              <w:rPr>
                <w:rFonts w:ascii="Garamond" w:hAnsi="Garamond"/>
                <w:b/>
              </w:rPr>
              <w:t xml:space="preserve"> </w:t>
            </w:r>
            <w:r w:rsidR="00DD4A38">
              <w:rPr>
                <w:rFonts w:ascii="Garamond" w:hAnsi="Garamond" w:cs="Arial"/>
                <w:b/>
              </w:rPr>
              <w:t xml:space="preserve">sprzętu gastronomicznego </w:t>
            </w:r>
            <w:r w:rsidR="00DD4A38" w:rsidRPr="00900539">
              <w:rPr>
                <w:rFonts w:ascii="Garamond" w:hAnsi="Garamond" w:cs="Helvetica"/>
                <w:b/>
                <w:lang w:eastAsia="pl-PL"/>
              </w:rPr>
              <w:t>wraz rozładunkiem</w:t>
            </w:r>
            <w:r w:rsidR="00DD4A38">
              <w:rPr>
                <w:rFonts w:ascii="Garamond" w:hAnsi="Garamond" w:cs="Helvetica"/>
                <w:b/>
                <w:lang w:eastAsia="pl-PL"/>
              </w:rPr>
              <w:t xml:space="preserve"> i montażem </w:t>
            </w:r>
            <w:r w:rsidR="00DD4A38" w:rsidRPr="00900539">
              <w:rPr>
                <w:rFonts w:ascii="Garamond" w:hAnsi="Garamond" w:cs="Helvetica"/>
                <w:b/>
                <w:lang w:eastAsia="pl-PL"/>
              </w:rPr>
              <w:t xml:space="preserve">do </w:t>
            </w:r>
            <w:r w:rsidR="00455B03">
              <w:rPr>
                <w:rFonts w:ascii="Garamond" w:hAnsi="Garamond" w:cs="Helvetica"/>
                <w:b/>
                <w:lang w:eastAsia="pl-PL"/>
              </w:rPr>
              <w:t>Oddział Rewita Zakopane</w:t>
            </w:r>
            <w:r w:rsidR="00DD4A38" w:rsidRPr="00900539">
              <w:rPr>
                <w:rFonts w:ascii="Garamond" w:hAnsi="Garamond" w:cs="Helvetica"/>
                <w:b/>
                <w:lang w:eastAsia="pl-PL"/>
              </w:rPr>
              <w:t>.</w:t>
            </w:r>
            <w:r w:rsidR="00AF3C5F" w:rsidRPr="00AF3C5F">
              <w:rPr>
                <w:rFonts w:ascii="Garamond" w:hAnsi="Garamond" w:cs="Arial"/>
                <w:b/>
              </w:rPr>
              <w:t xml:space="preserve">” </w:t>
            </w:r>
            <w:bookmarkStart w:id="0" w:name="_GoBack"/>
            <w:bookmarkEnd w:id="0"/>
            <w:r w:rsidR="00AF3C5F" w:rsidRPr="00AF3C5F">
              <w:rPr>
                <w:rFonts w:ascii="Garamond" w:hAnsi="Garamond" w:cs="Arial"/>
                <w:b/>
              </w:rPr>
              <w:t xml:space="preserve">Nr postępowania:   </w:t>
            </w:r>
            <w:r w:rsidR="00455B03">
              <w:rPr>
                <w:rFonts w:ascii="Garamond" w:hAnsi="Garamond"/>
                <w:b/>
                <w:color w:val="000000" w:themeColor="text1"/>
              </w:rPr>
              <w:t>RWT/OZKP/272/PZP/4</w:t>
            </w:r>
            <w:r w:rsidR="00AF3C5F"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="00AF3C5F"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03A452BE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reprezentacji Wykonawcy/ów i podpisująca ofertę:……………..………………………………………………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D63B0C2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Ponadto oferuję realizację przedmiotu zamówienia w terminie: </w:t>
            </w:r>
          </w:p>
          <w:p w14:paraId="3480D5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3031AD" w:rsidRPr="00153B42" w14:paraId="239B8F1B" w14:textId="77777777" w:rsidTr="003031AD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4D9C8C17" w14:textId="3B4A0C7B" w:rsidR="003031AD" w:rsidRPr="00153B42" w:rsidRDefault="003031AD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ŁĄCZNA CENA OFERTOWA BRUTTO PLN</w:t>
                  </w:r>
                  <w:r w:rsidRPr="00153B42">
                    <w:rPr>
                      <w:rFonts w:ascii="Garamond" w:hAnsi="Garamond"/>
                      <w:b/>
                    </w:rPr>
                    <w:br/>
                  </w:r>
                </w:p>
              </w:tc>
              <w:tc>
                <w:tcPr>
                  <w:tcW w:w="3861" w:type="dxa"/>
                </w:tcPr>
                <w:p w14:paraId="09B72CC5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533D2FF2" w14:textId="13ABFACC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</w:t>
                  </w:r>
                  <w:r w:rsidR="00850085">
                    <w:rPr>
                      <w:rFonts w:ascii="Garamond" w:hAnsi="Garamond"/>
                      <w:b/>
                    </w:rPr>
                    <w:t>…</w:t>
                  </w:r>
                </w:p>
                <w:p w14:paraId="608D30F2" w14:textId="77777777" w:rsidR="003031AD" w:rsidRPr="00153B42" w:rsidRDefault="003031AD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850085" w:rsidRPr="00153B42" w14:paraId="6FF1B16D" w14:textId="77777777" w:rsidTr="00850085">
              <w:trPr>
                <w:trHeight w:val="68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14:paraId="030EDC2A" w14:textId="77777777" w:rsidR="00850085" w:rsidRDefault="00850085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Termin dostawy</w:t>
                  </w:r>
                </w:p>
                <w:p w14:paraId="178FA79A" w14:textId="005BAC82" w:rsidR="002718E4" w:rsidRPr="00153B42" w:rsidRDefault="002718E4" w:rsidP="003031AD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(liczba</w:t>
                  </w:r>
                  <w:r w:rsidR="00886C7C">
                    <w:rPr>
                      <w:rFonts w:ascii="Garamond" w:hAnsi="Garamond"/>
                      <w:b/>
                    </w:rPr>
                    <w:t xml:space="preserve"> tygodni, nie więcej niż 6</w:t>
                  </w:r>
                  <w:r>
                    <w:rPr>
                      <w:rFonts w:ascii="Garamond" w:hAnsi="Garamond"/>
                      <w:b/>
                    </w:rPr>
                    <w:t>)</w:t>
                  </w:r>
                </w:p>
              </w:tc>
              <w:tc>
                <w:tcPr>
                  <w:tcW w:w="3861" w:type="dxa"/>
                </w:tcPr>
                <w:p w14:paraId="7D1D812E" w14:textId="77777777" w:rsidR="00850085" w:rsidRPr="00153B42" w:rsidRDefault="00850085" w:rsidP="003031AD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</w:tc>
            </w:tr>
          </w:tbl>
          <w:p w14:paraId="2EA443D5" w14:textId="77777777" w:rsidR="003031AD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</w:p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zamówienie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zapoznaliśmy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78C3B53C" w14:textId="77777777" w:rsidR="003031AD" w:rsidRPr="00153B42" w:rsidRDefault="003031AD" w:rsidP="004F35E5">
      <w:pPr>
        <w:rPr>
          <w:rFonts w:ascii="Garamond" w:hAnsi="Garamond"/>
          <w:color w:val="000000"/>
          <w:highlight w:val="yellow"/>
        </w:rPr>
      </w:pPr>
    </w:p>
    <w:sectPr w:rsidR="003031AD" w:rsidRPr="00153B42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66B2E7" w14:textId="77777777" w:rsidR="000B19B7" w:rsidRDefault="000B19B7" w:rsidP="00BD0B39">
      <w:pPr>
        <w:spacing w:after="0" w:line="240" w:lineRule="auto"/>
      </w:pPr>
      <w:r>
        <w:separator/>
      </w:r>
    </w:p>
  </w:endnote>
  <w:endnote w:type="continuationSeparator" w:id="0">
    <w:p w14:paraId="0FC3C040" w14:textId="77777777" w:rsidR="000B19B7" w:rsidRDefault="000B19B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4EB158E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4EB158E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B7CA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B7CA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B7CA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B7CA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32170E" w14:textId="77777777" w:rsidR="000B19B7" w:rsidRDefault="000B19B7" w:rsidP="00BD0B39">
      <w:pPr>
        <w:spacing w:after="0" w:line="240" w:lineRule="auto"/>
      </w:pPr>
      <w:r>
        <w:separator/>
      </w:r>
    </w:p>
  </w:footnote>
  <w:footnote w:type="continuationSeparator" w:id="0">
    <w:p w14:paraId="7ABA0735" w14:textId="77777777" w:rsidR="000B19B7" w:rsidRDefault="000B19B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0B19B7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19B7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18E4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2D7F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55B03"/>
    <w:rsid w:val="00465E58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B7CA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02F6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3BF7"/>
    <w:rsid w:val="007D6E93"/>
    <w:rsid w:val="007D6EFC"/>
    <w:rsid w:val="007D6FA3"/>
    <w:rsid w:val="007E2FF9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86C7C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505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4A38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1A5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070D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7E757E-5AE4-48DF-96A0-A9B867B50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725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2019-05-07T10:09:00Z</cp:lastPrinted>
  <dcterms:created xsi:type="dcterms:W3CDTF">2019-05-08T07:41:00Z</dcterms:created>
  <dcterms:modified xsi:type="dcterms:W3CDTF">2019-05-08T07:41:00Z</dcterms:modified>
</cp:coreProperties>
</file>