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5D6A08" w14:textId="5A00D28C" w:rsidR="005668EC" w:rsidRDefault="003031AD" w:rsidP="003031AD">
      <w:pPr>
        <w:rPr>
          <w:rFonts w:ascii="Garamond" w:hAnsi="Garamond"/>
          <w:color w:val="000000"/>
        </w:rPr>
      </w:pP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>
        <w:rPr>
          <w:rFonts w:ascii="Garamond" w:eastAsiaTheme="minorHAnsi" w:hAnsi="Garamond" w:cstheme="minorBidi"/>
        </w:rPr>
        <w:tab/>
      </w:r>
      <w:r w:rsidR="00F92396">
        <w:rPr>
          <w:rFonts w:ascii="Garamond" w:eastAsiaTheme="minorHAnsi" w:hAnsi="Garamond" w:cstheme="minorBidi"/>
        </w:rPr>
        <w:tab/>
      </w:r>
      <w:r w:rsidR="00F92396">
        <w:rPr>
          <w:rFonts w:ascii="Garamond" w:eastAsiaTheme="minorHAnsi" w:hAnsi="Garamond" w:cstheme="minorBidi"/>
        </w:rPr>
        <w:tab/>
      </w:r>
      <w:r w:rsidR="00F92396">
        <w:rPr>
          <w:rFonts w:ascii="Garamond" w:eastAsiaTheme="minorHAnsi" w:hAnsi="Garamond" w:cstheme="minorBidi"/>
        </w:rPr>
        <w:tab/>
      </w:r>
      <w:r w:rsidR="00F92396">
        <w:rPr>
          <w:rFonts w:ascii="Garamond" w:eastAsiaTheme="minorHAnsi" w:hAnsi="Garamond" w:cstheme="minorBidi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Pr="00153B42">
        <w:rPr>
          <w:rFonts w:ascii="Garamond" w:hAnsi="Garamond"/>
          <w:b/>
          <w:color w:val="000000"/>
        </w:rPr>
        <w:tab/>
      </w:r>
      <w:r w:rsidR="005668EC">
        <w:rPr>
          <w:rFonts w:ascii="Garamond" w:hAnsi="Garamond"/>
          <w:color w:val="000000"/>
        </w:rPr>
        <w:tab/>
      </w:r>
      <w:r w:rsidR="005668EC">
        <w:rPr>
          <w:rFonts w:ascii="Garamond" w:hAnsi="Garamond"/>
          <w:color w:val="000000"/>
        </w:rPr>
        <w:tab/>
      </w:r>
      <w:r w:rsidR="005668EC">
        <w:rPr>
          <w:rFonts w:ascii="Garamond" w:hAnsi="Garamond"/>
          <w:color w:val="000000"/>
        </w:rPr>
        <w:tab/>
      </w:r>
      <w:r w:rsidR="005668EC">
        <w:rPr>
          <w:rFonts w:ascii="Garamond" w:hAnsi="Garamond"/>
          <w:color w:val="000000"/>
        </w:rPr>
        <w:tab/>
      </w:r>
      <w:bookmarkStart w:id="0" w:name="_Hlk535505641"/>
      <w:r w:rsidR="005668EC">
        <w:rPr>
          <w:rFonts w:ascii="Garamond" w:hAnsi="Garamond"/>
          <w:color w:val="000000"/>
        </w:rPr>
        <w:t xml:space="preserve">Zał. nr </w:t>
      </w:r>
      <w:r w:rsidR="005C5621">
        <w:rPr>
          <w:rFonts w:ascii="Garamond" w:hAnsi="Garamond"/>
          <w:color w:val="000000"/>
        </w:rPr>
        <w:t>6</w:t>
      </w:r>
      <w:r w:rsidR="005668EC">
        <w:rPr>
          <w:rFonts w:ascii="Garamond" w:hAnsi="Garamond"/>
          <w:color w:val="000000"/>
        </w:rPr>
        <w:t xml:space="preserve"> do SIWZ</w:t>
      </w:r>
    </w:p>
    <w:p w14:paraId="55048599" w14:textId="133FC422" w:rsidR="005668EC" w:rsidRDefault="005668EC" w:rsidP="003031AD">
      <w:pPr>
        <w:rPr>
          <w:rFonts w:ascii="Garamond" w:hAnsi="Garamond"/>
          <w:i/>
          <w:color w:val="000000"/>
        </w:rPr>
      </w:pPr>
      <w:r w:rsidRPr="005668EC">
        <w:rPr>
          <w:rFonts w:ascii="Garamond" w:hAnsi="Garamond"/>
          <w:i/>
          <w:color w:val="000000"/>
        </w:rPr>
        <w:t>Pieczęć wykonawcy</w:t>
      </w:r>
    </w:p>
    <w:p w14:paraId="1053FA70" w14:textId="00BB4301" w:rsidR="005668EC" w:rsidRDefault="005668EC" w:rsidP="003031AD">
      <w:pPr>
        <w:rPr>
          <w:rFonts w:ascii="Garamond" w:hAnsi="Garamond"/>
          <w:i/>
          <w:color w:val="000000"/>
        </w:rPr>
      </w:pPr>
    </w:p>
    <w:p w14:paraId="2B062633" w14:textId="77777777" w:rsidR="005668EC" w:rsidRPr="005668EC" w:rsidRDefault="005668EC" w:rsidP="003031AD">
      <w:pPr>
        <w:rPr>
          <w:rFonts w:ascii="Garamond" w:hAnsi="Garamond"/>
          <w:i/>
          <w:color w:val="000000"/>
        </w:rPr>
      </w:pPr>
    </w:p>
    <w:p w14:paraId="19A2CA8E" w14:textId="65599B62" w:rsidR="005668EC" w:rsidRPr="00AF3C5F" w:rsidRDefault="005668EC" w:rsidP="003E36C9">
      <w:pPr>
        <w:jc w:val="center"/>
        <w:rPr>
          <w:rFonts w:ascii="Garamond" w:hAnsi="Garamond"/>
          <w:b/>
          <w:color w:val="000000"/>
        </w:rPr>
      </w:pPr>
      <w:r w:rsidRPr="00AF3C5F">
        <w:rPr>
          <w:rFonts w:ascii="Garamond" w:hAnsi="Garamond" w:cs="Arial"/>
          <w:b/>
        </w:rPr>
        <w:t>Biorąc udział w postępowaniu pn.</w:t>
      </w:r>
      <w:r w:rsidRPr="00AF3C5F">
        <w:rPr>
          <w:b/>
        </w:rPr>
        <w:t xml:space="preserve"> </w:t>
      </w:r>
      <w:r w:rsidRPr="00AF3C5F">
        <w:rPr>
          <w:rFonts w:ascii="Garamond" w:hAnsi="Garamond" w:cs="Arial"/>
          <w:b/>
        </w:rPr>
        <w:t>„</w:t>
      </w:r>
      <w:r w:rsidR="00F92396" w:rsidRPr="00AF3C5F">
        <w:rPr>
          <w:rFonts w:ascii="Garamond" w:hAnsi="Garamond" w:cs="Arial"/>
          <w:b/>
        </w:rPr>
        <w:t xml:space="preserve">Dostawa </w:t>
      </w:r>
      <w:r w:rsidR="008446D6">
        <w:rPr>
          <w:rFonts w:ascii="Garamond" w:hAnsi="Garamond" w:cs="Arial"/>
          <w:b/>
        </w:rPr>
        <w:t>zastawy stołowej</w:t>
      </w:r>
      <w:r w:rsidR="00AF3C5F" w:rsidRPr="00AF3C5F">
        <w:rPr>
          <w:rFonts w:ascii="Garamond" w:hAnsi="Garamond" w:cs="Arial"/>
          <w:b/>
        </w:rPr>
        <w:t xml:space="preserve"> </w:t>
      </w:r>
      <w:r w:rsidR="003E36C9">
        <w:rPr>
          <w:rFonts w:ascii="Garamond" w:hAnsi="Garamond" w:cs="Arial"/>
          <w:b/>
        </w:rPr>
        <w:t xml:space="preserve">i drobnego sprzętu kuchennego wraz z rozładunkiem </w:t>
      </w:r>
      <w:r w:rsidR="008446D6">
        <w:rPr>
          <w:rFonts w:ascii="Garamond" w:hAnsi="Garamond" w:cs="Arial"/>
          <w:b/>
        </w:rPr>
        <w:t xml:space="preserve">do Oddziału </w:t>
      </w:r>
      <w:proofErr w:type="spellStart"/>
      <w:r w:rsidR="008446D6">
        <w:rPr>
          <w:rFonts w:ascii="Garamond" w:hAnsi="Garamond" w:cs="Arial"/>
          <w:b/>
        </w:rPr>
        <w:t>Rewita</w:t>
      </w:r>
      <w:proofErr w:type="spellEnd"/>
      <w:r w:rsidR="008446D6">
        <w:rPr>
          <w:rFonts w:ascii="Garamond" w:hAnsi="Garamond" w:cs="Arial"/>
          <w:b/>
        </w:rPr>
        <w:t xml:space="preserve"> Zakopane</w:t>
      </w:r>
      <w:r w:rsidRPr="00AF3C5F">
        <w:rPr>
          <w:rFonts w:ascii="Garamond" w:hAnsi="Garamond" w:cs="Arial"/>
          <w:b/>
        </w:rPr>
        <w:t xml:space="preserve">” </w:t>
      </w:r>
      <w:r w:rsidR="00082515">
        <w:rPr>
          <w:rFonts w:ascii="Garamond" w:hAnsi="Garamond" w:cs="Arial"/>
          <w:b/>
        </w:rPr>
        <w:t xml:space="preserve">                                                                                  </w:t>
      </w:r>
      <w:bookmarkStart w:id="1" w:name="_GoBack"/>
      <w:bookmarkEnd w:id="1"/>
      <w:r w:rsidRPr="00AF3C5F">
        <w:rPr>
          <w:rFonts w:ascii="Garamond" w:hAnsi="Garamond" w:cs="Arial"/>
          <w:b/>
        </w:rPr>
        <w:t>Nr postępowania:</w:t>
      </w:r>
      <w:r w:rsidR="00F92396" w:rsidRPr="00AF3C5F">
        <w:rPr>
          <w:rFonts w:ascii="Garamond" w:hAnsi="Garamond" w:cs="Arial"/>
          <w:b/>
        </w:rPr>
        <w:t xml:space="preserve"> </w:t>
      </w:r>
      <w:r w:rsidR="008446D6">
        <w:rPr>
          <w:rFonts w:ascii="Garamond" w:hAnsi="Garamond"/>
          <w:b/>
          <w:color w:val="000000" w:themeColor="text1"/>
        </w:rPr>
        <w:t>RWT/OZKP</w:t>
      </w:r>
      <w:r w:rsidR="003E36C9">
        <w:rPr>
          <w:rFonts w:ascii="Garamond" w:hAnsi="Garamond"/>
          <w:b/>
          <w:color w:val="000000" w:themeColor="text1"/>
        </w:rPr>
        <w:t>/272/PZP/3</w:t>
      </w:r>
      <w:r w:rsidR="00AF3C5F" w:rsidRPr="00AF3C5F">
        <w:rPr>
          <w:rFonts w:ascii="Garamond" w:hAnsi="Garamond"/>
          <w:b/>
          <w:color w:val="000000" w:themeColor="text1"/>
        </w:rPr>
        <w:t>/2019</w:t>
      </w:r>
    </w:p>
    <w:p w14:paraId="63A0FD96" w14:textId="322D5BE7" w:rsidR="005668EC" w:rsidRDefault="005668EC" w:rsidP="003031AD">
      <w:pPr>
        <w:rPr>
          <w:rFonts w:ascii="Garamond" w:hAnsi="Garamond"/>
          <w:color w:val="000000"/>
        </w:rPr>
      </w:pPr>
    </w:p>
    <w:p w14:paraId="4D453901" w14:textId="77777777" w:rsidR="005668EC" w:rsidRPr="005668EC" w:rsidRDefault="005668EC" w:rsidP="00F92396">
      <w:pPr>
        <w:numPr>
          <w:ilvl w:val="0"/>
          <w:numId w:val="33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  <w:color w:val="000000"/>
        </w:rPr>
        <w:t>O</w:t>
      </w:r>
      <w:r w:rsidRPr="005668EC">
        <w:rPr>
          <w:rFonts w:ascii="Garamond" w:eastAsia="Times New Roman" w:hAnsi="Garamond"/>
          <w:color w:val="000000"/>
        </w:rPr>
        <w:t xml:space="preserve">świadczam, że wobec podmiotu, który reprezentuję 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nie wydano </w:t>
      </w:r>
      <w:r w:rsidRPr="005668EC">
        <w:rPr>
          <w:rFonts w:ascii="Garamond" w:eastAsia="Times New Roman" w:hAnsi="Garamond"/>
          <w:bCs/>
          <w:color w:val="000000"/>
        </w:rPr>
        <w:t>orzeczenia tytułem środka zapobiegawczego</w:t>
      </w:r>
      <w:r w:rsidRPr="005668EC">
        <w:rPr>
          <w:rFonts w:ascii="Garamond" w:eastAsia="Times New Roman" w:hAnsi="Garamond"/>
          <w:b/>
          <w:bCs/>
          <w:color w:val="000000"/>
        </w:rPr>
        <w:t xml:space="preserve"> </w:t>
      </w:r>
      <w:r w:rsidRPr="005668EC">
        <w:rPr>
          <w:rFonts w:ascii="Garamond" w:eastAsia="Times New Roman" w:hAnsi="Garamond"/>
          <w:color w:val="000000"/>
        </w:rPr>
        <w:t>zakazu ubiegania się o zamówienie publiczne.</w:t>
      </w:r>
    </w:p>
    <w:p w14:paraId="73A8A8FC" w14:textId="77777777" w:rsidR="005668EC" w:rsidRPr="005668EC" w:rsidRDefault="005668EC" w:rsidP="00F92396">
      <w:pPr>
        <w:numPr>
          <w:ilvl w:val="0"/>
          <w:numId w:val="33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Oświadczam, że podmiot, który reprezentuję </w:t>
      </w:r>
      <w:r w:rsidRPr="005668EC">
        <w:rPr>
          <w:rFonts w:ascii="Garamond" w:hAnsi="Garamond"/>
          <w:b/>
        </w:rPr>
        <w:t>nie zalega</w:t>
      </w:r>
      <w:r w:rsidRPr="005668EC">
        <w:rPr>
          <w:rFonts w:ascii="Garamond" w:hAnsi="Garamond"/>
        </w:rPr>
        <w:t xml:space="preserve"> z opłacaniem podatków i opłat lokalnych, </w:t>
      </w:r>
      <w:r w:rsidRPr="005668EC">
        <w:rPr>
          <w:rFonts w:ascii="Garamond" w:hAnsi="Garamond"/>
        </w:rPr>
        <w:br/>
        <w:t>o których mowa  w ustawie z dnia 12 stycznia 1991 r. o podatkach i opłatach lokalnych</w:t>
      </w:r>
      <w:r w:rsidRPr="005668EC">
        <w:rPr>
          <w:rFonts w:ascii="Garamond" w:hAnsi="Garamond"/>
        </w:rPr>
        <w:br/>
        <w:t>(Dz. U. z 2016 r. poz. 716)</w:t>
      </w:r>
    </w:p>
    <w:p w14:paraId="2867D2A5" w14:textId="77777777" w:rsidR="005668EC" w:rsidRPr="005668EC" w:rsidRDefault="005668EC" w:rsidP="00F92396">
      <w:pPr>
        <w:numPr>
          <w:ilvl w:val="0"/>
          <w:numId w:val="33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>Oświadczam, że wobec podmiotu, który reprezentuję:</w:t>
      </w:r>
    </w:p>
    <w:p w14:paraId="3208CA9A" w14:textId="77777777" w:rsidR="005668EC" w:rsidRPr="005668EC" w:rsidRDefault="005668EC" w:rsidP="00F92396">
      <w:pPr>
        <w:numPr>
          <w:ilvl w:val="1"/>
          <w:numId w:val="34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 xml:space="preserve">Nie wydano prawomocnego wyroku sądu lub ostatecznej decyzji administracyjnej o zaleganiu </w:t>
      </w:r>
      <w:r w:rsidRPr="005668EC">
        <w:rPr>
          <w:rFonts w:ascii="Garamond" w:hAnsi="Garamond"/>
        </w:rPr>
        <w:br/>
        <w:t>z uiszczaniem podatków, opłat lub składek na ubezpieczenia społeczne lub zdrowotne, albo*,</w:t>
      </w:r>
    </w:p>
    <w:p w14:paraId="16513470" w14:textId="77777777" w:rsidR="005668EC" w:rsidRPr="005668EC" w:rsidRDefault="005668EC" w:rsidP="00F92396">
      <w:pPr>
        <w:numPr>
          <w:ilvl w:val="1"/>
          <w:numId w:val="34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5668EC">
        <w:rPr>
          <w:rFonts w:ascii="Garamond" w:hAnsi="Garamond"/>
        </w:rPr>
        <w:t>Wydano wobec nas prawomocny wyrok lub ostateczną decyzję administracyjną o zaleganiu 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należność*;</w:t>
      </w:r>
    </w:p>
    <w:p w14:paraId="445572E5" w14:textId="77777777" w:rsidR="005668EC" w:rsidRPr="005668EC" w:rsidRDefault="005668EC" w:rsidP="005668EC">
      <w:pPr>
        <w:spacing w:after="120" w:line="360" w:lineRule="auto"/>
        <w:rPr>
          <w:rFonts w:ascii="Garamond" w:hAnsi="Garamond"/>
        </w:rPr>
      </w:pPr>
    </w:p>
    <w:p w14:paraId="1D259C9A" w14:textId="77777777" w:rsidR="005668EC" w:rsidRPr="005668EC" w:rsidRDefault="005668EC" w:rsidP="005668EC">
      <w:pPr>
        <w:spacing w:after="120" w:line="360" w:lineRule="auto"/>
        <w:rPr>
          <w:rFonts w:ascii="Garamond" w:hAnsi="Garamond"/>
        </w:rPr>
      </w:pPr>
      <w:r w:rsidRPr="005668EC">
        <w:rPr>
          <w:rFonts w:ascii="Garamond" w:hAnsi="Garamond"/>
        </w:rPr>
        <w:t>*niepotrzebne skreślić</w:t>
      </w:r>
    </w:p>
    <w:p w14:paraId="46F57884" w14:textId="77777777" w:rsidR="005668EC" w:rsidRPr="005668EC" w:rsidRDefault="005668EC" w:rsidP="005668EC">
      <w:pPr>
        <w:spacing w:after="120" w:line="360" w:lineRule="auto"/>
        <w:rPr>
          <w:rFonts w:ascii="Garamond" w:hAnsi="Garamond"/>
        </w:rPr>
      </w:pPr>
    </w:p>
    <w:p w14:paraId="5E69B70B" w14:textId="77777777" w:rsidR="005668EC" w:rsidRPr="00153B42" w:rsidRDefault="005668EC" w:rsidP="005668EC">
      <w:pPr>
        <w:spacing w:after="160" w:line="259" w:lineRule="auto"/>
        <w:rPr>
          <w:rFonts w:ascii="Garamond" w:eastAsiaTheme="minorHAnsi" w:hAnsi="Garamond" w:cstheme="minorBidi"/>
        </w:rPr>
      </w:pPr>
      <w:r w:rsidRPr="00153B42">
        <w:rPr>
          <w:rFonts w:ascii="Garamond" w:eastAsiaTheme="minorHAnsi" w:hAnsi="Garamond" w:cstheme="minorBidi"/>
        </w:rPr>
        <w:tab/>
        <w:t>…………….………..….</w:t>
      </w:r>
      <w:r w:rsidRPr="00153B42">
        <w:rPr>
          <w:rFonts w:ascii="Garamond" w:eastAsiaTheme="minorHAnsi" w:hAnsi="Garamond" w:cstheme="minorBidi"/>
          <w:i/>
        </w:rPr>
        <w:t xml:space="preserve">, </w:t>
      </w:r>
      <w:r w:rsidRPr="00153B42">
        <w:rPr>
          <w:rFonts w:ascii="Garamond" w:eastAsiaTheme="minorHAnsi" w:hAnsi="Garamond" w:cstheme="minorBidi"/>
        </w:rPr>
        <w:t>dnia ………….…….……. r.</w:t>
      </w:r>
    </w:p>
    <w:p w14:paraId="521D3F1C" w14:textId="2975D9DB" w:rsidR="005668EC" w:rsidRDefault="005668EC" w:rsidP="00F633B0">
      <w:pPr>
        <w:spacing w:before="2" w:after="160" w:line="259" w:lineRule="auto"/>
        <w:ind w:left="538"/>
        <w:rPr>
          <w:rFonts w:ascii="Garamond" w:hAnsi="Garamond"/>
        </w:rPr>
      </w:pPr>
      <w:r w:rsidRPr="00153B42">
        <w:rPr>
          <w:rFonts w:ascii="Garamond" w:eastAsiaTheme="minorHAnsi" w:hAnsi="Garamond" w:cstheme="minorBidi"/>
          <w:i/>
        </w:rPr>
        <w:t xml:space="preserve">    (miejscowość)</w:t>
      </w:r>
    </w:p>
    <w:p w14:paraId="6BA24B2A" w14:textId="77777777" w:rsidR="005668EC" w:rsidRPr="005668EC" w:rsidRDefault="005668EC" w:rsidP="005668EC">
      <w:pPr>
        <w:spacing w:after="160" w:line="259" w:lineRule="auto"/>
        <w:rPr>
          <w:rFonts w:ascii="Garamond" w:hAnsi="Garamond"/>
        </w:rPr>
      </w:pPr>
    </w:p>
    <w:p w14:paraId="470B093C" w14:textId="77777777" w:rsidR="005668EC" w:rsidRPr="005668EC" w:rsidRDefault="005668EC" w:rsidP="005668EC">
      <w:pPr>
        <w:spacing w:after="160" w:line="259" w:lineRule="auto"/>
        <w:rPr>
          <w:rFonts w:ascii="Garamond" w:hAnsi="Garamond"/>
        </w:rPr>
      </w:pPr>
      <w:r w:rsidRPr="005668EC">
        <w:rPr>
          <w:rFonts w:ascii="Garamond" w:hAnsi="Garamond"/>
        </w:rPr>
        <w:t xml:space="preserve">                                                                                  ……………………………………………………</w:t>
      </w:r>
    </w:p>
    <w:p w14:paraId="0D6E2A80" w14:textId="77777777" w:rsidR="005668EC" w:rsidRPr="005668EC" w:rsidRDefault="005668EC" w:rsidP="005668EC">
      <w:pPr>
        <w:shd w:val="clear" w:color="auto" w:fill="FFFFFF"/>
        <w:spacing w:after="0" w:line="240" w:lineRule="auto"/>
        <w:ind w:right="5"/>
        <w:jc w:val="center"/>
        <w:rPr>
          <w:rFonts w:ascii="Garamond" w:hAnsi="Garamond"/>
          <w:color w:val="000000"/>
        </w:rPr>
      </w:pPr>
      <w:r w:rsidRPr="005668EC">
        <w:rPr>
          <w:rFonts w:ascii="Garamond" w:hAnsi="Garamond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5668EC">
        <w:rPr>
          <w:rFonts w:ascii="Garamond" w:eastAsia="Times New Roman" w:hAnsi="Garamond"/>
          <w:i/>
          <w:iCs/>
          <w:color w:val="000000"/>
        </w:rPr>
        <w:t>)</w:t>
      </w:r>
    </w:p>
    <w:bookmarkEnd w:id="0"/>
    <w:p w14:paraId="112B82CA" w14:textId="77777777" w:rsidR="005668EC" w:rsidRDefault="005668EC" w:rsidP="003031AD">
      <w:pPr>
        <w:rPr>
          <w:rFonts w:ascii="Garamond" w:hAnsi="Garamond"/>
          <w:color w:val="000000"/>
        </w:rPr>
      </w:pPr>
    </w:p>
    <w:p w14:paraId="24FD6073" w14:textId="293366B3" w:rsidR="001F0244" w:rsidRPr="004943B0" w:rsidRDefault="003031AD" w:rsidP="00F633B0">
      <w:pPr>
        <w:rPr>
          <w:rFonts w:ascii="Garamond" w:hAnsi="Garamond" w:cs="Arial"/>
          <w:color w:val="000000" w:themeColor="text1"/>
        </w:rPr>
      </w:pPr>
      <w:r w:rsidRPr="00153B42">
        <w:rPr>
          <w:rFonts w:ascii="Garamond" w:hAnsi="Garamond"/>
          <w:color w:val="000000"/>
        </w:rPr>
        <w:tab/>
      </w:r>
    </w:p>
    <w:sectPr w:rsidR="001F0244" w:rsidRPr="004943B0" w:rsidSect="00185D7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A20805" w14:textId="77777777" w:rsidR="00617EB3" w:rsidRDefault="00617EB3" w:rsidP="00BD0B39">
      <w:pPr>
        <w:spacing w:after="0" w:line="240" w:lineRule="auto"/>
      </w:pPr>
      <w:r>
        <w:separator/>
      </w:r>
    </w:p>
  </w:endnote>
  <w:endnote w:type="continuationSeparator" w:id="0">
    <w:p w14:paraId="135D4DAF" w14:textId="77777777" w:rsidR="00617EB3" w:rsidRDefault="00617EB3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63F019" w14:textId="77777777" w:rsidR="007F03A3" w:rsidRDefault="007F03A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1148B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54BC4775" w:rsidR="007F03A3" w:rsidRPr="008813D5" w:rsidRDefault="007F03A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BAD3DD3"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54BC4775" w:rsidR="007F03A3" w:rsidRPr="008813D5" w:rsidRDefault="007F03A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FB425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15395D48" w:rsidR="007F03A3" w:rsidRPr="008813D5" w:rsidRDefault="007F03A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15395D48" w:rsidR="007F03A3" w:rsidRPr="008813D5" w:rsidRDefault="007F03A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66C60D" w14:textId="77777777" w:rsidR="00617EB3" w:rsidRDefault="00617EB3" w:rsidP="00BD0B39">
      <w:pPr>
        <w:spacing w:after="0" w:line="240" w:lineRule="auto"/>
      </w:pPr>
      <w:r>
        <w:separator/>
      </w:r>
    </w:p>
  </w:footnote>
  <w:footnote w:type="continuationSeparator" w:id="0">
    <w:p w14:paraId="5DA027E0" w14:textId="77777777" w:rsidR="00617EB3" w:rsidRDefault="00617EB3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0BF81" w14:textId="77777777" w:rsidR="007F03A3" w:rsidRDefault="00617EB3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E4D96" w14:textId="77777777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C13F0" w14:textId="0687DB86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2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4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3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4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8"/>
  </w:num>
  <w:num w:numId="3">
    <w:abstractNumId w:val="22"/>
  </w:num>
  <w:num w:numId="4">
    <w:abstractNumId w:val="30"/>
  </w:num>
  <w:num w:numId="5">
    <w:abstractNumId w:val="27"/>
  </w:num>
  <w:num w:numId="6">
    <w:abstractNumId w:val="23"/>
  </w:num>
  <w:num w:numId="7">
    <w:abstractNumId w:val="10"/>
  </w:num>
  <w:num w:numId="8">
    <w:abstractNumId w:val="14"/>
  </w:num>
  <w:num w:numId="9">
    <w:abstractNumId w:val="26"/>
  </w:num>
  <w:num w:numId="10">
    <w:abstractNumId w:val="29"/>
  </w:num>
  <w:num w:numId="11">
    <w:abstractNumId w:val="9"/>
  </w:num>
  <w:num w:numId="12">
    <w:abstractNumId w:val="19"/>
  </w:num>
  <w:num w:numId="13">
    <w:abstractNumId w:val="33"/>
  </w:num>
  <w:num w:numId="14">
    <w:abstractNumId w:val="21"/>
  </w:num>
  <w:num w:numId="15">
    <w:abstractNumId w:val="16"/>
  </w:num>
  <w:num w:numId="16">
    <w:abstractNumId w:val="25"/>
  </w:num>
  <w:num w:numId="17">
    <w:abstractNumId w:val="3"/>
  </w:num>
  <w:num w:numId="18">
    <w:abstractNumId w:val="7"/>
  </w:num>
  <w:num w:numId="19">
    <w:abstractNumId w:val="6"/>
  </w:num>
  <w:num w:numId="20">
    <w:abstractNumId w:val="36"/>
  </w:num>
  <w:num w:numId="21">
    <w:abstractNumId w:val="18"/>
  </w:num>
  <w:num w:numId="22">
    <w:abstractNumId w:val="4"/>
  </w:num>
  <w:num w:numId="23">
    <w:abstractNumId w:val="24"/>
  </w:num>
  <w:num w:numId="24">
    <w:abstractNumId w:val="31"/>
  </w:num>
  <w:num w:numId="25">
    <w:abstractNumId w:val="13"/>
  </w:num>
  <w:num w:numId="26">
    <w:abstractNumId w:val="17"/>
  </w:num>
  <w:num w:numId="27">
    <w:abstractNumId w:val="12"/>
  </w:num>
  <w:num w:numId="28">
    <w:abstractNumId w:val="37"/>
  </w:num>
  <w:num w:numId="29">
    <w:abstractNumId w:val="11"/>
  </w:num>
  <w:num w:numId="30">
    <w:abstractNumId w:val="15"/>
  </w:num>
  <w:num w:numId="31">
    <w:abstractNumId w:val="34"/>
  </w:num>
  <w:num w:numId="32">
    <w:abstractNumId w:val="28"/>
  </w:num>
  <w:num w:numId="33">
    <w:abstractNumId w:val="5"/>
  </w:num>
  <w:num w:numId="34">
    <w:abstractNumId w:val="20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7AD1"/>
    <w:rsid w:val="000806B5"/>
    <w:rsid w:val="00082515"/>
    <w:rsid w:val="0008273A"/>
    <w:rsid w:val="00091B4C"/>
    <w:rsid w:val="00095D1D"/>
    <w:rsid w:val="000A5B09"/>
    <w:rsid w:val="000B2625"/>
    <w:rsid w:val="000B6375"/>
    <w:rsid w:val="000B683D"/>
    <w:rsid w:val="000B6DED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439FF"/>
    <w:rsid w:val="001518FA"/>
    <w:rsid w:val="00153632"/>
    <w:rsid w:val="00153BE8"/>
    <w:rsid w:val="001541DF"/>
    <w:rsid w:val="0015657C"/>
    <w:rsid w:val="0016717A"/>
    <w:rsid w:val="00172D68"/>
    <w:rsid w:val="00185D75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1F7386"/>
    <w:rsid w:val="002032B8"/>
    <w:rsid w:val="0021399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DB4"/>
    <w:rsid w:val="00251F89"/>
    <w:rsid w:val="00253563"/>
    <w:rsid w:val="00254505"/>
    <w:rsid w:val="002565EE"/>
    <w:rsid w:val="00256B24"/>
    <w:rsid w:val="00263765"/>
    <w:rsid w:val="002645C0"/>
    <w:rsid w:val="00264AB1"/>
    <w:rsid w:val="002657DA"/>
    <w:rsid w:val="00273928"/>
    <w:rsid w:val="00273B9D"/>
    <w:rsid w:val="00282350"/>
    <w:rsid w:val="00284296"/>
    <w:rsid w:val="00285907"/>
    <w:rsid w:val="002863BF"/>
    <w:rsid w:val="002900FE"/>
    <w:rsid w:val="00291793"/>
    <w:rsid w:val="002959F4"/>
    <w:rsid w:val="002A0A17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43E71"/>
    <w:rsid w:val="00351A8A"/>
    <w:rsid w:val="00351E7A"/>
    <w:rsid w:val="00360CED"/>
    <w:rsid w:val="00362DCD"/>
    <w:rsid w:val="00363B87"/>
    <w:rsid w:val="00365410"/>
    <w:rsid w:val="00384AA1"/>
    <w:rsid w:val="00384AEE"/>
    <w:rsid w:val="00392071"/>
    <w:rsid w:val="00392606"/>
    <w:rsid w:val="00394300"/>
    <w:rsid w:val="003948F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36C9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4294F"/>
    <w:rsid w:val="00446D38"/>
    <w:rsid w:val="0044762C"/>
    <w:rsid w:val="004527DA"/>
    <w:rsid w:val="0045370E"/>
    <w:rsid w:val="004701EE"/>
    <w:rsid w:val="004738AE"/>
    <w:rsid w:val="00484A50"/>
    <w:rsid w:val="004851B5"/>
    <w:rsid w:val="004943B0"/>
    <w:rsid w:val="004A0026"/>
    <w:rsid w:val="004A1673"/>
    <w:rsid w:val="004A3B2A"/>
    <w:rsid w:val="004B7BB3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504F86"/>
    <w:rsid w:val="005051C0"/>
    <w:rsid w:val="00506A98"/>
    <w:rsid w:val="00513223"/>
    <w:rsid w:val="005149A9"/>
    <w:rsid w:val="00520771"/>
    <w:rsid w:val="0052104D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0C67"/>
    <w:rsid w:val="005A5F66"/>
    <w:rsid w:val="005B1228"/>
    <w:rsid w:val="005B28DF"/>
    <w:rsid w:val="005B41A9"/>
    <w:rsid w:val="005B4215"/>
    <w:rsid w:val="005B4D17"/>
    <w:rsid w:val="005B63E2"/>
    <w:rsid w:val="005B664F"/>
    <w:rsid w:val="005C0141"/>
    <w:rsid w:val="005C1C13"/>
    <w:rsid w:val="005C5621"/>
    <w:rsid w:val="005C6F4A"/>
    <w:rsid w:val="005D0589"/>
    <w:rsid w:val="005D74F6"/>
    <w:rsid w:val="005E37B4"/>
    <w:rsid w:val="005F1F94"/>
    <w:rsid w:val="005F464F"/>
    <w:rsid w:val="005F5622"/>
    <w:rsid w:val="006077F1"/>
    <w:rsid w:val="00615C1C"/>
    <w:rsid w:val="00617EB3"/>
    <w:rsid w:val="00620919"/>
    <w:rsid w:val="00622215"/>
    <w:rsid w:val="00622CC4"/>
    <w:rsid w:val="0063177F"/>
    <w:rsid w:val="00631927"/>
    <w:rsid w:val="00650924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23B92"/>
    <w:rsid w:val="007245A8"/>
    <w:rsid w:val="00743673"/>
    <w:rsid w:val="0074446B"/>
    <w:rsid w:val="0075220C"/>
    <w:rsid w:val="007616B3"/>
    <w:rsid w:val="00761CF9"/>
    <w:rsid w:val="00766523"/>
    <w:rsid w:val="007747EE"/>
    <w:rsid w:val="007757AE"/>
    <w:rsid w:val="007807CC"/>
    <w:rsid w:val="00781E1A"/>
    <w:rsid w:val="00792295"/>
    <w:rsid w:val="00792C66"/>
    <w:rsid w:val="007940BB"/>
    <w:rsid w:val="007A1243"/>
    <w:rsid w:val="007B466B"/>
    <w:rsid w:val="007C10C1"/>
    <w:rsid w:val="007C248E"/>
    <w:rsid w:val="007C2C16"/>
    <w:rsid w:val="007D6E93"/>
    <w:rsid w:val="007D6EFC"/>
    <w:rsid w:val="007D6FA3"/>
    <w:rsid w:val="007E3CC3"/>
    <w:rsid w:val="007F03A3"/>
    <w:rsid w:val="007F136B"/>
    <w:rsid w:val="00802B93"/>
    <w:rsid w:val="0080324A"/>
    <w:rsid w:val="0080629E"/>
    <w:rsid w:val="00806A52"/>
    <w:rsid w:val="008122E5"/>
    <w:rsid w:val="008165BC"/>
    <w:rsid w:val="00821A24"/>
    <w:rsid w:val="00821C4C"/>
    <w:rsid w:val="00830793"/>
    <w:rsid w:val="008432C8"/>
    <w:rsid w:val="008446D6"/>
    <w:rsid w:val="00844FC9"/>
    <w:rsid w:val="008500FC"/>
    <w:rsid w:val="00855BBB"/>
    <w:rsid w:val="008630CA"/>
    <w:rsid w:val="008707B8"/>
    <w:rsid w:val="00870820"/>
    <w:rsid w:val="008770DA"/>
    <w:rsid w:val="008813D5"/>
    <w:rsid w:val="008821D1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143BF"/>
    <w:rsid w:val="00932900"/>
    <w:rsid w:val="00934F27"/>
    <w:rsid w:val="00935FD2"/>
    <w:rsid w:val="009361E5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4E68"/>
    <w:rsid w:val="009C7889"/>
    <w:rsid w:val="009D4548"/>
    <w:rsid w:val="009D542C"/>
    <w:rsid w:val="009F2924"/>
    <w:rsid w:val="009F2A45"/>
    <w:rsid w:val="009F5B3E"/>
    <w:rsid w:val="00A10FAA"/>
    <w:rsid w:val="00A16EF5"/>
    <w:rsid w:val="00A179DE"/>
    <w:rsid w:val="00A2465D"/>
    <w:rsid w:val="00A27F29"/>
    <w:rsid w:val="00A32567"/>
    <w:rsid w:val="00A33B29"/>
    <w:rsid w:val="00A41E5D"/>
    <w:rsid w:val="00A46D15"/>
    <w:rsid w:val="00A52C74"/>
    <w:rsid w:val="00A604F1"/>
    <w:rsid w:val="00A61DE2"/>
    <w:rsid w:val="00A620EA"/>
    <w:rsid w:val="00A65861"/>
    <w:rsid w:val="00A71AD1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2B12"/>
    <w:rsid w:val="00AF3C5F"/>
    <w:rsid w:val="00AF684F"/>
    <w:rsid w:val="00AF79D3"/>
    <w:rsid w:val="00B01CB6"/>
    <w:rsid w:val="00B045F6"/>
    <w:rsid w:val="00B050EC"/>
    <w:rsid w:val="00B063DE"/>
    <w:rsid w:val="00B1055B"/>
    <w:rsid w:val="00B22FA4"/>
    <w:rsid w:val="00B24D45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7FBE"/>
    <w:rsid w:val="00B93B18"/>
    <w:rsid w:val="00B95579"/>
    <w:rsid w:val="00BA0085"/>
    <w:rsid w:val="00BA6522"/>
    <w:rsid w:val="00BB0033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AD7"/>
    <w:rsid w:val="00BE60FF"/>
    <w:rsid w:val="00BF11C3"/>
    <w:rsid w:val="00BF173B"/>
    <w:rsid w:val="00BF226D"/>
    <w:rsid w:val="00BF570C"/>
    <w:rsid w:val="00C0724B"/>
    <w:rsid w:val="00C14088"/>
    <w:rsid w:val="00C17C99"/>
    <w:rsid w:val="00C17CEB"/>
    <w:rsid w:val="00C21B62"/>
    <w:rsid w:val="00C25701"/>
    <w:rsid w:val="00C30A59"/>
    <w:rsid w:val="00C31777"/>
    <w:rsid w:val="00C337E9"/>
    <w:rsid w:val="00C51008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D09C0"/>
    <w:rsid w:val="00CD2F83"/>
    <w:rsid w:val="00CD692B"/>
    <w:rsid w:val="00CD6A3F"/>
    <w:rsid w:val="00CE1B96"/>
    <w:rsid w:val="00CF1562"/>
    <w:rsid w:val="00CF22D4"/>
    <w:rsid w:val="00D01FF1"/>
    <w:rsid w:val="00D02B68"/>
    <w:rsid w:val="00D07478"/>
    <w:rsid w:val="00D22B4F"/>
    <w:rsid w:val="00D23523"/>
    <w:rsid w:val="00D30C9C"/>
    <w:rsid w:val="00D36E96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3839"/>
    <w:rsid w:val="00D75AB3"/>
    <w:rsid w:val="00D83423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38E"/>
    <w:rsid w:val="00DB4EA8"/>
    <w:rsid w:val="00DB736E"/>
    <w:rsid w:val="00DC6883"/>
    <w:rsid w:val="00DD29A8"/>
    <w:rsid w:val="00DD3673"/>
    <w:rsid w:val="00DD569C"/>
    <w:rsid w:val="00DD61C8"/>
    <w:rsid w:val="00DD7CA1"/>
    <w:rsid w:val="00DE328A"/>
    <w:rsid w:val="00DE39E7"/>
    <w:rsid w:val="00DF180C"/>
    <w:rsid w:val="00DF290A"/>
    <w:rsid w:val="00DF3C15"/>
    <w:rsid w:val="00DF58CF"/>
    <w:rsid w:val="00DF5985"/>
    <w:rsid w:val="00DF7992"/>
    <w:rsid w:val="00E0545C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354F"/>
    <w:rsid w:val="00E67DEB"/>
    <w:rsid w:val="00E73CC3"/>
    <w:rsid w:val="00E740EB"/>
    <w:rsid w:val="00E83859"/>
    <w:rsid w:val="00E87FB6"/>
    <w:rsid w:val="00E912F0"/>
    <w:rsid w:val="00E91DE1"/>
    <w:rsid w:val="00E94BED"/>
    <w:rsid w:val="00EA4501"/>
    <w:rsid w:val="00EA737A"/>
    <w:rsid w:val="00EC388B"/>
    <w:rsid w:val="00EC6FFB"/>
    <w:rsid w:val="00EC7A18"/>
    <w:rsid w:val="00ED1B7D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6DA5"/>
    <w:rsid w:val="00F42A21"/>
    <w:rsid w:val="00F461F9"/>
    <w:rsid w:val="00F5339A"/>
    <w:rsid w:val="00F633B0"/>
    <w:rsid w:val="00F6469F"/>
    <w:rsid w:val="00F65A61"/>
    <w:rsid w:val="00F65CCF"/>
    <w:rsid w:val="00F74772"/>
    <w:rsid w:val="00F75B29"/>
    <w:rsid w:val="00F83339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D26E37-F76C-4299-BF12-8E5F16BD8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Lucjan Szuma</cp:lastModifiedBy>
  <cp:revision>2</cp:revision>
  <cp:lastPrinted>2019-03-26T08:10:00Z</cp:lastPrinted>
  <dcterms:created xsi:type="dcterms:W3CDTF">2019-05-07T12:29:00Z</dcterms:created>
  <dcterms:modified xsi:type="dcterms:W3CDTF">2019-05-07T12:29:00Z</dcterms:modified>
</cp:coreProperties>
</file>