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0CC12D" w14:textId="2B2A6A36" w:rsidR="003031AD" w:rsidRPr="00153B42" w:rsidRDefault="00405DFC" w:rsidP="003031AD">
      <w:pPr>
        <w:rPr>
          <w:rFonts w:ascii="Garamond" w:hAnsi="Garamond"/>
        </w:rPr>
      </w:pPr>
      <w:bookmarkStart w:id="0" w:name="_GoBack"/>
      <w:bookmarkEnd w:id="0"/>
      <w:r>
        <w:rPr>
          <w:rFonts w:ascii="Garamond" w:hAnsi="Garamond" w:cs="Arial"/>
          <w:color w:val="000000" w:themeColor="text1"/>
        </w:rPr>
        <w:tab/>
      </w:r>
    </w:p>
    <w:tbl>
      <w:tblPr>
        <w:tblpPr w:leftFromText="141" w:rightFromText="141" w:vertAnchor="text" w:horzAnchor="margin" w:tblpX="108" w:tblpY="-26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3031AD" w:rsidRPr="00153B42" w14:paraId="6FC50A27" w14:textId="77777777" w:rsidTr="003031AD">
        <w:tc>
          <w:tcPr>
            <w:tcW w:w="9781" w:type="dxa"/>
            <w:shd w:val="clear" w:color="auto" w:fill="D9D9D9"/>
            <w:vAlign w:val="center"/>
          </w:tcPr>
          <w:p w14:paraId="21E52B90" w14:textId="16BC417E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eastAsia="Times New Roman" w:hAnsi="Garamond" w:cs="Segoe UI"/>
                <w:b/>
                <w:lang w:eastAsia="pl-PL"/>
              </w:rPr>
            </w:pPr>
            <w:r w:rsidRPr="00153B42">
              <w:rPr>
                <w:rFonts w:ascii="Garamond" w:eastAsia="Times New Roman" w:hAnsi="Garamond" w:cs="Segoe UI"/>
                <w:lang w:eastAsia="pl-PL"/>
              </w:rPr>
              <w:br w:type="page"/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Załącznik nr </w:t>
            </w:r>
            <w:r>
              <w:rPr>
                <w:rFonts w:ascii="Garamond" w:eastAsia="Times New Roman" w:hAnsi="Garamond" w:cs="Segoe UI"/>
                <w:b/>
                <w:lang w:eastAsia="pl-PL"/>
              </w:rPr>
              <w:t>3</w:t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 do SIWZ</w:t>
            </w:r>
          </w:p>
        </w:tc>
      </w:tr>
      <w:tr w:rsidR="003031AD" w:rsidRPr="00153B42" w14:paraId="6A5A2004" w14:textId="77777777" w:rsidTr="003031AD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14:paraId="75236803" w14:textId="77777777" w:rsidR="003031AD" w:rsidRPr="00153B42" w:rsidRDefault="003031AD" w:rsidP="003031AD">
            <w:pPr>
              <w:keepNext/>
              <w:spacing w:after="40"/>
              <w:jc w:val="center"/>
              <w:outlineLvl w:val="0"/>
              <w:rPr>
                <w:rFonts w:ascii="Garamond" w:eastAsia="Times New Roman" w:hAnsi="Garamond" w:cs="Segoe UI"/>
                <w:b/>
                <w:bCs/>
                <w:kern w:val="32"/>
              </w:rPr>
            </w:pP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OŚWIADCZENIE O BRAKU PODSTAW DO WYKLUCZENIA I SPEŁNIENIA WARUNKÓW UDZIAŁU </w:t>
            </w: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br/>
              <w:t>W POSTĘPOWANIU</w:t>
            </w:r>
          </w:p>
        </w:tc>
      </w:tr>
    </w:tbl>
    <w:p w14:paraId="1E8B2D12" w14:textId="77777777" w:rsidR="003031AD" w:rsidRPr="00153B42" w:rsidRDefault="003031AD" w:rsidP="003031AD">
      <w:pPr>
        <w:spacing w:after="0"/>
        <w:rPr>
          <w:rFonts w:ascii="Garamond" w:hAnsi="Garamond"/>
          <w:vanish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3031AD" w:rsidRPr="00153B42" w14:paraId="03A3A2DE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5C4CC96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6F53F9D0" w14:textId="57DEC0CB" w:rsidR="003031AD" w:rsidRPr="00153B42" w:rsidRDefault="003031AD" w:rsidP="007E13EF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Przystępując do postępowania pn</w:t>
            </w:r>
            <w:r>
              <w:rPr>
                <w:rFonts w:ascii="Garamond" w:hAnsi="Garamond" w:cs="Segoe UI"/>
              </w:rPr>
              <w:t xml:space="preserve">. </w:t>
            </w:r>
            <w:r w:rsidR="00F92396" w:rsidRPr="00AF3C5F">
              <w:rPr>
                <w:rFonts w:ascii="Garamond" w:hAnsi="Garamond" w:cs="Arial"/>
                <w:b/>
              </w:rPr>
              <w:t>„</w:t>
            </w:r>
            <w:r w:rsidR="007E13EF">
              <w:rPr>
                <w:rFonts w:ascii="Garamond" w:hAnsi="Garamond"/>
                <w:b/>
              </w:rPr>
              <w:t xml:space="preserve">Dostawa zastawy stołowej </w:t>
            </w:r>
            <w:r w:rsidR="00EA4855">
              <w:rPr>
                <w:rFonts w:ascii="Garamond" w:hAnsi="Garamond" w:cs="Arial"/>
                <w:b/>
              </w:rPr>
              <w:t xml:space="preserve">i drobnego sprzętu kuchennego </w:t>
            </w:r>
            <w:r w:rsidR="007E13EF" w:rsidRPr="00900539">
              <w:rPr>
                <w:rFonts w:ascii="Garamond" w:hAnsi="Garamond"/>
                <w:b/>
              </w:rPr>
              <w:t xml:space="preserve">wraz </w:t>
            </w:r>
            <w:r w:rsidR="007E13EF" w:rsidRPr="00900539">
              <w:rPr>
                <w:rFonts w:ascii="Garamond" w:hAnsi="Garamond" w:cs="Helvetica"/>
                <w:b/>
                <w:lang w:eastAsia="pl-PL"/>
              </w:rPr>
              <w:t>rozładunkiem</w:t>
            </w:r>
            <w:r w:rsidR="00F807B4">
              <w:rPr>
                <w:rFonts w:ascii="Garamond" w:hAnsi="Garamond" w:cs="Helvetica"/>
                <w:b/>
                <w:lang w:eastAsia="pl-PL"/>
              </w:rPr>
              <w:t xml:space="preserve"> do</w:t>
            </w:r>
            <w:r w:rsidR="007E13EF">
              <w:rPr>
                <w:rFonts w:ascii="Garamond" w:hAnsi="Garamond" w:cs="Helvetica"/>
                <w:b/>
                <w:lang w:eastAsia="pl-PL"/>
              </w:rPr>
              <w:t xml:space="preserve"> </w:t>
            </w:r>
            <w:r w:rsidR="00AF3160">
              <w:rPr>
                <w:rFonts w:ascii="Garamond" w:hAnsi="Garamond" w:cs="Arial"/>
                <w:b/>
              </w:rPr>
              <w:t>Oddziału Rewita Zakopane</w:t>
            </w:r>
            <w:r w:rsidR="00F92396" w:rsidRPr="00AF3C5F">
              <w:rPr>
                <w:rFonts w:ascii="Garamond" w:hAnsi="Garamond" w:cs="Arial"/>
                <w:b/>
              </w:rPr>
              <w:t xml:space="preserve">” </w:t>
            </w:r>
            <w:r w:rsidR="00AF3C5F" w:rsidRPr="00AF3C5F">
              <w:rPr>
                <w:rFonts w:ascii="Garamond" w:hAnsi="Garamond" w:cs="Arial"/>
                <w:b/>
              </w:rPr>
              <w:t xml:space="preserve">   </w:t>
            </w:r>
            <w:r w:rsidR="00F92396" w:rsidRPr="00AF3C5F">
              <w:rPr>
                <w:rFonts w:ascii="Garamond" w:hAnsi="Garamond" w:cs="Arial"/>
                <w:b/>
              </w:rPr>
              <w:t xml:space="preserve">Nr postępowania: </w:t>
            </w:r>
            <w:r w:rsidR="00AF3160">
              <w:rPr>
                <w:rFonts w:ascii="Garamond" w:hAnsi="Garamond"/>
                <w:b/>
                <w:color w:val="000000" w:themeColor="text1"/>
              </w:rPr>
              <w:t>RWT/OZKP</w:t>
            </w:r>
            <w:r w:rsidR="007E13EF">
              <w:rPr>
                <w:rFonts w:ascii="Garamond" w:hAnsi="Garamond"/>
                <w:b/>
                <w:color w:val="000000" w:themeColor="text1"/>
              </w:rPr>
              <w:t>/272/PZP/3</w:t>
            </w:r>
            <w:r w:rsidR="00AF3C5F" w:rsidRPr="00AF3C5F">
              <w:rPr>
                <w:rFonts w:ascii="Garamond" w:hAnsi="Garamond"/>
                <w:b/>
                <w:color w:val="000000" w:themeColor="text1"/>
              </w:rPr>
              <w:t>/2019</w:t>
            </w:r>
            <w:r w:rsidR="00AF3C5F" w:rsidRPr="00AF3C5F">
              <w:rPr>
                <w:rFonts w:ascii="Garamond" w:hAnsi="Garamond"/>
                <w:b/>
                <w:lang w:eastAsia="pl-PL"/>
              </w:rPr>
              <w:t xml:space="preserve"> </w:t>
            </w:r>
          </w:p>
        </w:tc>
      </w:tr>
      <w:tr w:rsidR="003031AD" w:rsidRPr="00153B42" w14:paraId="05FD4941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37ABCD54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działając w imieniu Wykonawcy:</w:t>
            </w:r>
          </w:p>
          <w:p w14:paraId="54F0EF93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A23AEFF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(podać nazwę i adres Wykonawcy)</w:t>
            </w:r>
          </w:p>
        </w:tc>
      </w:tr>
      <w:tr w:rsidR="003031AD" w:rsidRPr="00153B42" w14:paraId="6DEC429D" w14:textId="77777777" w:rsidTr="003031AD">
        <w:trPr>
          <w:trHeight w:val="803"/>
        </w:trPr>
        <w:tc>
          <w:tcPr>
            <w:tcW w:w="9781" w:type="dxa"/>
            <w:gridSpan w:val="2"/>
            <w:vAlign w:val="center"/>
          </w:tcPr>
          <w:p w14:paraId="60EFE33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Oświadczam, że nie podlegam wykluczeniu z postępowania i spełniam warunki udziału w postępowaniu.</w:t>
            </w:r>
          </w:p>
        </w:tc>
      </w:tr>
      <w:tr w:rsidR="003031AD" w:rsidRPr="00153B42" w14:paraId="327D9038" w14:textId="77777777" w:rsidTr="003031AD">
        <w:trPr>
          <w:trHeight w:val="283"/>
        </w:trPr>
        <w:tc>
          <w:tcPr>
            <w:tcW w:w="9781" w:type="dxa"/>
            <w:gridSpan w:val="2"/>
            <w:vAlign w:val="center"/>
          </w:tcPr>
          <w:p w14:paraId="1BC4837D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W przedmiotowym postępowaniu Zamawiający zgodnie z art. 24 ust. 1 pkt. 12-23 ustawy PZP wykluczy:</w:t>
            </w:r>
          </w:p>
          <w:p w14:paraId="5CF50F0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404E575C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 będącego osobą fizyczną, którego prawomocnie skazano za przestępstwo:</w:t>
            </w:r>
          </w:p>
          <w:p w14:paraId="187A39C5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153B42">
              <w:rPr>
                <w:rFonts w:ascii="Garamond" w:eastAsia="Times New Roman" w:hAnsi="Garamond"/>
                <w:bCs/>
                <w:lang w:eastAsia="pl-PL"/>
              </w:rPr>
              <w:t>późn</w:t>
            </w:r>
            <w:proofErr w:type="spellEnd"/>
            <w:r w:rsidRPr="00153B42">
              <w:rPr>
                <w:rFonts w:ascii="Garamond" w:eastAsia="Times New Roman" w:hAnsi="Garamond"/>
                <w:bCs/>
                <w:lang w:eastAsia="pl-PL"/>
              </w:rPr>
              <w:t>. zm.) lub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2406E9C6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14:paraId="3843150A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skarbowe,</w:t>
            </w:r>
          </w:p>
          <w:p w14:paraId="008AFEBF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6F5B9E41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28D31EA6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wydano prawomocny wyrok sądu lub ostateczną decyzję administracyjną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464B8F0F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5BBC1A99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w wyniku lekkomyślności lub niedbalstwa przedstawił informacje wprowadzające w błąd zamawiającego, mogące mieć istotny wpływ na decyzje podejmowane przez zamawiającego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postępowaniu o udzielenie zamówienia;</w:t>
            </w:r>
          </w:p>
          <w:p w14:paraId="5A554BD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lastRenderedPageBreak/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154BD618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19611FC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z innymi wykonawcami zawarł porozumienie mające na celu zakłócenie konkurencji między wykonawcami w postępowaniu o udzielenie zamówienia, co zamawiający jest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stanie wykazać za pomocą stosownych środków dowodowych;</w:t>
            </w:r>
          </w:p>
          <w:p w14:paraId="3E0CCC9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 będącego podmiotem zbiorowym, wobec którego sąd orzekł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0C1198A5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orzeczono tytułem środka zapobiegawczego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publiczne;</w:t>
            </w:r>
          </w:p>
          <w:p w14:paraId="1A19B8F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67DA09C9" w14:textId="77777777" w:rsidR="003031AD" w:rsidRPr="00153B42" w:rsidRDefault="003031AD" w:rsidP="003031AD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Ponadto zamawiający wykluczy wykonawcę :</w:t>
            </w:r>
          </w:p>
          <w:p w14:paraId="32B6625A" w14:textId="77777777" w:rsidR="003031AD" w:rsidRPr="00153B42" w:rsidRDefault="003031AD" w:rsidP="00F92396">
            <w:pPr>
              <w:numPr>
                <w:ilvl w:val="2"/>
                <w:numId w:val="28"/>
              </w:numPr>
              <w:tabs>
                <w:tab w:val="clear" w:pos="2340"/>
              </w:tabs>
              <w:spacing w:after="40" w:line="240" w:lineRule="auto"/>
              <w:ind w:left="743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 w stosunku,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- Prawo restrukturyzacyjne (Dz. U. z 2016 r. poz. 1574, 1579, 1948 i 2260) lub którego upadłość ogłoszono,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- Prawo upadłościowe (Dz. U. z 2016 r. poz. 2171, 2260 i 2261 oraz z 2017 r. poz. 791);</w:t>
            </w:r>
          </w:p>
          <w:p w14:paraId="19E7D39D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2) </w:t>
            </w:r>
            <w:r w:rsidRPr="00153B42">
              <w:rPr>
                <w:rFonts w:ascii="Garamond" w:hAnsi="Garamond"/>
                <w:bCs/>
              </w:rPr>
              <w:tab/>
              <w:t xml:space="preserve">który w sposób zawiniony poważnie naruszył obowiązki zawodowe, co podważa jego uczciwość, </w:t>
            </w:r>
            <w:r w:rsidRPr="00153B42">
              <w:rPr>
                <w:rFonts w:ascii="Garamond" w:hAnsi="Garamond"/>
                <w:bCs/>
              </w:rPr>
              <w:br/>
              <w:t>w szczególności,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6DADFB5C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3) </w:t>
            </w:r>
            <w:r w:rsidRPr="00153B42">
              <w:rPr>
                <w:rFonts w:ascii="Garamond" w:hAnsi="Garamond"/>
                <w:bCs/>
              </w:rPr>
              <w:tab/>
              <w:t xml:space="preserve">jeżeli wykonawca lub osoby, o których mowa w art. 24 ust. 1 pkt 14 PZP, uprawnione do reprezentowania wykonawcy pozostają w relacjach określonych w art. 17 ust. 1 pkt 2–4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 xml:space="preserve"> z:</w:t>
            </w:r>
          </w:p>
          <w:p w14:paraId="4690E3A5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a) </w:t>
            </w:r>
            <w:r w:rsidRPr="00153B42">
              <w:rPr>
                <w:rFonts w:ascii="Garamond" w:hAnsi="Garamond"/>
                <w:bCs/>
              </w:rPr>
              <w:tab/>
              <w:t>zamawiającym,</w:t>
            </w:r>
          </w:p>
          <w:p w14:paraId="3F7A0815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b) </w:t>
            </w:r>
            <w:r w:rsidRPr="00153B42">
              <w:rPr>
                <w:rFonts w:ascii="Garamond" w:hAnsi="Garamond"/>
                <w:bCs/>
              </w:rPr>
              <w:tab/>
              <w:t>osobami uprawnionymi do reprezentowania zamawiającego,</w:t>
            </w:r>
          </w:p>
          <w:p w14:paraId="4794F0FC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c) </w:t>
            </w:r>
            <w:r w:rsidRPr="00153B42">
              <w:rPr>
                <w:rFonts w:ascii="Garamond" w:hAnsi="Garamond"/>
                <w:bCs/>
              </w:rPr>
              <w:tab/>
              <w:t>członkami komisji przetargowej,</w:t>
            </w:r>
          </w:p>
          <w:p w14:paraId="37EDC7D8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d) </w:t>
            </w:r>
            <w:r w:rsidRPr="00153B42">
              <w:rPr>
                <w:rFonts w:ascii="Garamond" w:hAnsi="Garamond"/>
                <w:bCs/>
              </w:rPr>
              <w:tab/>
              <w:t xml:space="preserve">osobami, które złożyły oświadczenie, o którym mowa w art. 17 ust. 2a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</w:p>
          <w:p w14:paraId="38186A35" w14:textId="77777777" w:rsidR="003031AD" w:rsidRPr="00153B42" w:rsidRDefault="003031AD" w:rsidP="003031AD">
            <w:pPr>
              <w:spacing w:after="40"/>
              <w:ind w:left="90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–</w:t>
            </w:r>
            <w:r w:rsidRPr="00153B42">
              <w:rPr>
                <w:rFonts w:ascii="Garamond" w:hAnsi="Garamond"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14:paraId="1BAF4AB3" w14:textId="2A135957" w:rsidR="003031AD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  <w:bCs/>
              </w:rPr>
            </w:pPr>
            <w:r w:rsidRPr="00153B42">
              <w:rPr>
                <w:rFonts w:ascii="Garamond" w:hAnsi="Garamond"/>
                <w:bCs/>
              </w:rPr>
              <w:t xml:space="preserve">4) </w:t>
            </w:r>
            <w:r w:rsidRPr="00153B42">
              <w:rPr>
                <w:rFonts w:ascii="Garamond" w:hAnsi="Garamond"/>
                <w:bCs/>
              </w:rPr>
              <w:tab/>
              <w:t xml:space="preserve">który, z przyczyn leżących po jego stronie, nie wykonał albo nienależycie wykonał w istotnym stopniu wcześniejszą umowę w sprawie zamówienia publicznego lub umowę koncesji, zawartą </w:t>
            </w:r>
            <w:r w:rsidRPr="00153B42">
              <w:rPr>
                <w:rFonts w:ascii="Garamond" w:hAnsi="Garamond"/>
                <w:bCs/>
              </w:rPr>
              <w:br/>
            </w:r>
            <w:r w:rsidRPr="00153B42">
              <w:rPr>
                <w:rFonts w:ascii="Garamond" w:hAnsi="Garamond"/>
                <w:bCs/>
              </w:rPr>
              <w:lastRenderedPageBreak/>
              <w:t xml:space="preserve">z zamawiającym, o którym mowa w art. 3 ust. 1 pkt 1–4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>, co doprowadziło do rozwiązania umowy lub zasądzenia odszkodowania;</w:t>
            </w:r>
          </w:p>
          <w:p w14:paraId="2ED16788" w14:textId="075D8711" w:rsidR="003031AD" w:rsidRPr="00153B42" w:rsidRDefault="003031AD" w:rsidP="003031AD">
            <w:pPr>
              <w:tabs>
                <w:tab w:val="left" w:pos="851"/>
              </w:tabs>
              <w:spacing w:after="40"/>
              <w:jc w:val="both"/>
              <w:rPr>
                <w:rFonts w:ascii="Garamond" w:hAnsi="Garamond"/>
              </w:rPr>
            </w:pPr>
          </w:p>
        </w:tc>
      </w:tr>
      <w:tr w:rsidR="003031AD" w:rsidRPr="00153B42" w14:paraId="1CB615AB" w14:textId="77777777" w:rsidTr="003031AD">
        <w:trPr>
          <w:trHeight w:val="841"/>
        </w:trPr>
        <w:tc>
          <w:tcPr>
            <w:tcW w:w="9781" w:type="dxa"/>
            <w:gridSpan w:val="2"/>
            <w:vAlign w:val="bottom"/>
          </w:tcPr>
          <w:p w14:paraId="16127695" w14:textId="77777777" w:rsidR="003031AD" w:rsidRPr="00153B42" w:rsidRDefault="003031AD" w:rsidP="003031AD">
            <w:pPr>
              <w:spacing w:line="360" w:lineRule="auto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14:paraId="5D5BFB7B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podmiotu/ów: </w:t>
            </w: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CCB973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19750AA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3A264AD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6A11C6F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470BAA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58C917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  <w:i/>
              </w:rPr>
            </w:pPr>
            <w:r w:rsidRPr="00153B42">
              <w:rPr>
                <w:rFonts w:ascii="Garamond" w:hAnsi="Garamond" w:cs="Arial"/>
                <w:i/>
              </w:rPr>
              <w:t>(wskazać podmiot i określić odpowiedni zakres dla wskazanego podmiotu)</w:t>
            </w:r>
          </w:p>
        </w:tc>
      </w:tr>
      <w:tr w:rsidR="003031AD" w:rsidRPr="00153B42" w14:paraId="4C90C8EC" w14:textId="77777777" w:rsidTr="003031AD">
        <w:trPr>
          <w:trHeight w:val="700"/>
        </w:trPr>
        <w:tc>
          <w:tcPr>
            <w:tcW w:w="9781" w:type="dxa"/>
            <w:gridSpan w:val="2"/>
            <w:vAlign w:val="bottom"/>
          </w:tcPr>
          <w:p w14:paraId="106A0FE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t>Oświadczenie dotyczące podmiotu, na którego zasoby powołuje się Wykonawca</w:t>
            </w:r>
          </w:p>
          <w:p w14:paraId="4FEFB4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39E01E34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stosunku do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</w:t>
            </w:r>
            <w:proofErr w:type="spellStart"/>
            <w:r w:rsidRPr="00153B42">
              <w:rPr>
                <w:rFonts w:ascii="Garamond" w:hAnsi="Garamond" w:cs="Arial"/>
              </w:rPr>
              <w:t>tów</w:t>
            </w:r>
            <w:proofErr w:type="spellEnd"/>
            <w:r w:rsidRPr="00153B42">
              <w:rPr>
                <w:rFonts w:ascii="Garamond" w:hAnsi="Garamond" w:cs="Arial"/>
              </w:rPr>
              <w:t>, na którego/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zasoby powołuję się w niniejszym postępowaniu, tj.: …………………………………………………………… </w:t>
            </w:r>
            <w:r w:rsidRPr="00153B42">
              <w:rPr>
                <w:rFonts w:ascii="Garamond" w:hAnsi="Garamond" w:cs="Arial"/>
                <w:i/>
              </w:rPr>
              <w:t>(podać pełną nazwę/firmę, adres, a także w zależności od podmiotu: NIP/PESEL, KRS/</w:t>
            </w:r>
            <w:proofErr w:type="spellStart"/>
            <w:r w:rsidRPr="00153B42">
              <w:rPr>
                <w:rFonts w:ascii="Garamond" w:hAnsi="Garamond" w:cs="Arial"/>
                <w:i/>
              </w:rPr>
              <w:t>CEiDG</w:t>
            </w:r>
            <w:proofErr w:type="spellEnd"/>
            <w:r w:rsidRPr="00153B42">
              <w:rPr>
                <w:rFonts w:ascii="Garamond" w:hAnsi="Garamond" w:cs="Arial"/>
                <w:i/>
              </w:rPr>
              <w:t xml:space="preserve">) </w:t>
            </w:r>
            <w:r w:rsidRPr="00153B42">
              <w:rPr>
                <w:rFonts w:ascii="Garamond" w:hAnsi="Garamond" w:cs="Arial"/>
              </w:rPr>
              <w:t>nie zachodzą podstawy wykluczenia z postępowania o udzielenie zamówienia.</w:t>
            </w:r>
          </w:p>
          <w:p w14:paraId="65F3946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3031AD" w:rsidRPr="00153B42" w14:paraId="1DEF5882" w14:textId="77777777" w:rsidTr="003031AD">
        <w:trPr>
          <w:trHeight w:val="1140"/>
        </w:trPr>
        <w:tc>
          <w:tcPr>
            <w:tcW w:w="4048" w:type="dxa"/>
            <w:vAlign w:val="bottom"/>
          </w:tcPr>
          <w:p w14:paraId="6978E497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</w:t>
            </w:r>
          </w:p>
          <w:p w14:paraId="5DE6736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14:paraId="6CE654F7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.....................................................................................</w:t>
            </w:r>
          </w:p>
          <w:p w14:paraId="5B566F0E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Data i podpis upoważnionego przedstawiciela Wykonawcy</w:t>
            </w:r>
          </w:p>
        </w:tc>
      </w:tr>
    </w:tbl>
    <w:p w14:paraId="022346B3" w14:textId="77777777" w:rsidR="003031AD" w:rsidRPr="00153B42" w:rsidRDefault="003031AD" w:rsidP="003031AD">
      <w:pPr>
        <w:rPr>
          <w:rFonts w:ascii="Garamond" w:eastAsiaTheme="minorHAnsi" w:hAnsi="Garamond" w:cstheme="minorBidi"/>
        </w:rPr>
      </w:pP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eastAsiaTheme="minorHAnsi" w:hAnsi="Garamond" w:cstheme="minorBidi"/>
        </w:rPr>
        <w:t xml:space="preserve"> </w:t>
      </w:r>
    </w:p>
    <w:sectPr w:rsidR="003031AD" w:rsidRPr="00153B42" w:rsidSect="00185D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AE74DF" w14:textId="77777777" w:rsidR="00FA6737" w:rsidRDefault="00FA6737" w:rsidP="00BD0B39">
      <w:pPr>
        <w:spacing w:after="0" w:line="240" w:lineRule="auto"/>
      </w:pPr>
      <w:r>
        <w:separator/>
      </w:r>
    </w:p>
  </w:endnote>
  <w:endnote w:type="continuationSeparator" w:id="0">
    <w:p w14:paraId="660C672D" w14:textId="77777777" w:rsidR="00FA6737" w:rsidRDefault="00FA673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288466" w14:textId="77777777" w:rsidR="00FA6737" w:rsidRDefault="00FA6737" w:rsidP="00BD0B39">
      <w:pPr>
        <w:spacing w:after="0" w:line="240" w:lineRule="auto"/>
      </w:pPr>
      <w:r>
        <w:separator/>
      </w:r>
    </w:p>
  </w:footnote>
  <w:footnote w:type="continuationSeparator" w:id="0">
    <w:p w14:paraId="1888F76D" w14:textId="77777777" w:rsidR="00FA6737" w:rsidRDefault="00FA673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7F03A3" w:rsidRDefault="00FA6737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D42A3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674AD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056F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37432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42E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076F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87F63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13EF"/>
    <w:rsid w:val="007E3CC3"/>
    <w:rsid w:val="007F03A3"/>
    <w:rsid w:val="007F136B"/>
    <w:rsid w:val="007F4B78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160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203A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61166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4855"/>
    <w:rsid w:val="00EA737A"/>
    <w:rsid w:val="00EC388B"/>
    <w:rsid w:val="00EC6FFB"/>
    <w:rsid w:val="00EC77BD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55317"/>
    <w:rsid w:val="00F6469F"/>
    <w:rsid w:val="00F65A61"/>
    <w:rsid w:val="00F65CCF"/>
    <w:rsid w:val="00F73BF5"/>
    <w:rsid w:val="00F74772"/>
    <w:rsid w:val="00F75B29"/>
    <w:rsid w:val="00F807B4"/>
    <w:rsid w:val="00F83339"/>
    <w:rsid w:val="00F92396"/>
    <w:rsid w:val="00F95858"/>
    <w:rsid w:val="00F96438"/>
    <w:rsid w:val="00FA3468"/>
    <w:rsid w:val="00FA43A6"/>
    <w:rsid w:val="00FA5D47"/>
    <w:rsid w:val="00FA66BB"/>
    <w:rsid w:val="00FA6737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B5276-238D-4C7A-9144-3B8B5C060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1116</Words>
  <Characters>6702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2019-05-07T10:24:00Z</cp:lastPrinted>
  <dcterms:created xsi:type="dcterms:W3CDTF">2019-05-07T12:21:00Z</dcterms:created>
  <dcterms:modified xsi:type="dcterms:W3CDTF">2019-05-07T12:21:00Z</dcterms:modified>
</cp:coreProperties>
</file>