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3904F8" w14:textId="1C38D477" w:rsidR="00405DFC" w:rsidRDefault="00405DFC" w:rsidP="004943B0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 w:rsidR="003031AD">
        <w:rPr>
          <w:rFonts w:ascii="Garamond" w:hAnsi="Garamond" w:cs="Arial"/>
          <w:color w:val="000000" w:themeColor="text1"/>
        </w:rPr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031AD" w:rsidRPr="00153B42" w14:paraId="770A1E6A" w14:textId="77777777" w:rsidTr="003031A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CDCA09B" w14:textId="1C4DDBA6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 w:rsidR="00850085">
              <w:rPr>
                <w:rFonts w:ascii="Garamond" w:hAnsi="Garamond"/>
                <w:b/>
                <w:color w:val="000000" w:themeColor="text1"/>
              </w:rPr>
              <w:t>1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do SIWZ</w:t>
            </w:r>
          </w:p>
        </w:tc>
      </w:tr>
      <w:tr w:rsidR="003031AD" w:rsidRPr="00153B42" w14:paraId="0FED986C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A3DCCF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3031AD" w:rsidRPr="00153B42" w14:paraId="17B7ECA5" w14:textId="77777777" w:rsidTr="00850085">
        <w:trPr>
          <w:trHeight w:val="2481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3032B7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2416595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14:paraId="086D532B" w14:textId="675C1A24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</w:t>
            </w:r>
            <w:r w:rsidR="00850085">
              <w:rPr>
                <w:rFonts w:ascii="Garamond" w:hAnsi="Garamond"/>
              </w:rPr>
              <w:t>______________________________________________________________________</w:t>
            </w:r>
          </w:p>
          <w:p w14:paraId="651C4AD2" w14:textId="5363CE10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</w:t>
            </w:r>
            <w:r w:rsidR="00850085">
              <w:rPr>
                <w:rFonts w:ascii="Garamond" w:hAnsi="Garamond"/>
              </w:rPr>
              <w:t>________________________________</w:t>
            </w:r>
            <w:r w:rsidRPr="00153B42">
              <w:rPr>
                <w:rFonts w:ascii="Garamond" w:hAnsi="Garamond"/>
              </w:rPr>
              <w:t>_</w:t>
            </w:r>
          </w:p>
          <w:p w14:paraId="0E34B95D" w14:textId="4F99274A" w:rsidR="003031AD" w:rsidRPr="00153B42" w:rsidRDefault="003031AD" w:rsidP="00F92396">
            <w:pPr>
              <w:tabs>
                <w:tab w:val="left" w:pos="357"/>
              </w:tabs>
              <w:spacing w:before="60" w:after="60" w:line="36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postępowaniu o udzielenie zamówienia publicznego prowadzonego w trybie przetargu nieograniczonego zgodnie z ustawą z dnia 29 sty</w:t>
            </w:r>
            <w:r w:rsidRPr="00AF3C5F">
              <w:rPr>
                <w:rFonts w:ascii="Garamond" w:hAnsi="Garamond"/>
              </w:rPr>
              <w:t xml:space="preserve">cznia 2004 r. Prawo zamówień publicznych pn. </w:t>
            </w:r>
            <w:r w:rsidR="00F92396" w:rsidRPr="00AF3C5F">
              <w:rPr>
                <w:rFonts w:ascii="Garamond" w:hAnsi="Garamond" w:cs="Arial"/>
                <w:b/>
              </w:rPr>
              <w:t>„D</w:t>
            </w:r>
            <w:r w:rsidR="00850085">
              <w:rPr>
                <w:rFonts w:ascii="Garamond" w:hAnsi="Garamond" w:cs="Arial"/>
                <w:b/>
              </w:rPr>
              <w:t>ostawa</w:t>
            </w:r>
            <w:r w:rsidR="00850085">
              <w:rPr>
                <w:rFonts w:ascii="Garamond" w:hAnsi="Garamond"/>
                <w:b/>
              </w:rPr>
              <w:t xml:space="preserve"> zastawy stołowej </w:t>
            </w:r>
            <w:r w:rsidR="00361106">
              <w:rPr>
                <w:rFonts w:ascii="Garamond" w:hAnsi="Garamond" w:cs="Arial"/>
                <w:b/>
              </w:rPr>
              <w:t xml:space="preserve">i drobnego sprzętu kuchennego </w:t>
            </w:r>
            <w:r w:rsidR="00850085" w:rsidRPr="00900539">
              <w:rPr>
                <w:rFonts w:ascii="Garamond" w:hAnsi="Garamond"/>
                <w:b/>
              </w:rPr>
              <w:t xml:space="preserve">wraz </w:t>
            </w:r>
            <w:r w:rsidR="00850085" w:rsidRPr="00900539">
              <w:rPr>
                <w:rFonts w:ascii="Garamond" w:hAnsi="Garamond" w:cs="Helvetica"/>
                <w:b/>
                <w:lang w:eastAsia="pl-PL"/>
              </w:rPr>
              <w:t>rozładunkiem</w:t>
            </w:r>
            <w:r w:rsidR="00850085">
              <w:rPr>
                <w:rFonts w:ascii="Garamond" w:hAnsi="Garamond" w:cs="Arial"/>
                <w:b/>
              </w:rPr>
              <w:t xml:space="preserve"> </w:t>
            </w:r>
            <w:r w:rsidR="001E28A2">
              <w:rPr>
                <w:rFonts w:ascii="Garamond" w:hAnsi="Garamond" w:cs="Arial"/>
                <w:b/>
              </w:rPr>
              <w:t xml:space="preserve"> do Oddziału </w:t>
            </w:r>
            <w:proofErr w:type="spellStart"/>
            <w:r w:rsidR="001E28A2">
              <w:rPr>
                <w:rFonts w:ascii="Garamond" w:hAnsi="Garamond" w:cs="Arial"/>
                <w:b/>
              </w:rPr>
              <w:t>Rewita</w:t>
            </w:r>
            <w:proofErr w:type="spellEnd"/>
            <w:r w:rsidR="001E28A2">
              <w:rPr>
                <w:rFonts w:ascii="Garamond" w:hAnsi="Garamond" w:cs="Arial"/>
                <w:b/>
              </w:rPr>
              <w:t xml:space="preserve"> Zakopane</w:t>
            </w:r>
            <w:r w:rsidR="00AF3C5F" w:rsidRPr="00AF3C5F">
              <w:rPr>
                <w:rFonts w:ascii="Garamond" w:hAnsi="Garamond" w:cs="Arial"/>
                <w:b/>
              </w:rPr>
              <w:t xml:space="preserve">” </w:t>
            </w:r>
            <w:r w:rsidR="008C09CF">
              <w:rPr>
                <w:rFonts w:ascii="Garamond" w:hAnsi="Garamond" w:cs="Arial"/>
                <w:b/>
              </w:rPr>
              <w:t xml:space="preserve">                                                            </w:t>
            </w:r>
            <w:bookmarkStart w:id="0" w:name="_GoBack"/>
            <w:bookmarkEnd w:id="0"/>
            <w:r w:rsidR="00AF3C5F" w:rsidRPr="00AF3C5F">
              <w:rPr>
                <w:rFonts w:ascii="Garamond" w:hAnsi="Garamond" w:cs="Arial"/>
                <w:b/>
              </w:rPr>
              <w:t xml:space="preserve">Nr postępowania:   </w:t>
            </w:r>
            <w:r w:rsidR="001E28A2">
              <w:rPr>
                <w:rFonts w:ascii="Garamond" w:hAnsi="Garamond"/>
                <w:b/>
                <w:color w:val="000000" w:themeColor="text1"/>
              </w:rPr>
              <w:t>RWT/OZKP</w:t>
            </w:r>
            <w:r w:rsidR="00850085">
              <w:rPr>
                <w:rFonts w:ascii="Garamond" w:hAnsi="Garamond"/>
                <w:b/>
                <w:color w:val="000000" w:themeColor="text1"/>
              </w:rPr>
              <w:t>/272/PZP/3</w:t>
            </w:r>
            <w:r w:rsidR="00AF3C5F" w:rsidRPr="00AF3C5F">
              <w:rPr>
                <w:rFonts w:ascii="Garamond" w:hAnsi="Garamond"/>
                <w:b/>
                <w:color w:val="000000" w:themeColor="text1"/>
              </w:rPr>
              <w:t>/2019</w:t>
            </w:r>
            <w:r w:rsidR="00AF3C5F" w:rsidRPr="00AF3C5F">
              <w:rPr>
                <w:rFonts w:ascii="Garamond" w:hAnsi="Garamond"/>
                <w:b/>
                <w:lang w:eastAsia="pl-PL"/>
              </w:rPr>
              <w:t xml:space="preserve">  </w:t>
            </w:r>
          </w:p>
        </w:tc>
      </w:tr>
      <w:tr w:rsidR="003031AD" w:rsidRPr="00153B42" w14:paraId="29643BD5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FE30D7" w14:textId="77777777" w:rsidR="003031AD" w:rsidRPr="00153B42" w:rsidRDefault="003031AD" w:rsidP="00F92396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03A452BE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upoważniona do reprezentacji Wykonawcy/ów i podpisująca ofertę:……………..………………………………………………</w:t>
            </w:r>
          </w:p>
          <w:p w14:paraId="5207040F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7233A6C3" w14:textId="49F73253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</w:t>
            </w:r>
            <w:r w:rsidR="00850085">
              <w:rPr>
                <w:rFonts w:ascii="Garamond" w:hAnsi="Garamond"/>
              </w:rPr>
              <w:t>…</w:t>
            </w:r>
            <w:r w:rsidRPr="00153B42">
              <w:rPr>
                <w:rFonts w:ascii="Garamond" w:hAnsi="Garamond"/>
              </w:rPr>
              <w:t>…….………………………………………………………………………………………………</w:t>
            </w:r>
          </w:p>
          <w:p w14:paraId="42917596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6158C0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24EF12B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02AE4B5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14:paraId="738D971B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19EAD7BB" w14:textId="77777777" w:rsidR="003031AD" w:rsidRPr="00153B42" w:rsidRDefault="003031AD" w:rsidP="003031AD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6162E125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3031AD" w:rsidRPr="00153B42" w14:paraId="65E8FC26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5829BB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2245AC20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031AD" w:rsidRPr="00153B42" w14:paraId="327A7859" w14:textId="77777777" w:rsidTr="003031AD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1E244F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14:paraId="3D63B0C2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Ponadto oferuję realizację przedmiotu zamówienia w terminie: </w:t>
            </w:r>
          </w:p>
          <w:p w14:paraId="3480D5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3031AD" w:rsidRPr="00153B42" w14:paraId="239B8F1B" w14:textId="77777777" w:rsidTr="003031AD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4D9C8C17" w14:textId="3B4A0C7B" w:rsidR="003031AD" w:rsidRPr="00153B42" w:rsidRDefault="003031AD" w:rsidP="003031A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ŁĄCZNA CENA OFERTOWA BRUTTO PLN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  <w:tc>
                <w:tcPr>
                  <w:tcW w:w="3861" w:type="dxa"/>
                </w:tcPr>
                <w:p w14:paraId="09B72CC5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533D2FF2" w14:textId="13ABFACC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</w:t>
                  </w:r>
                  <w:r w:rsidR="00850085">
                    <w:rPr>
                      <w:rFonts w:ascii="Garamond" w:hAnsi="Garamond"/>
                      <w:b/>
                    </w:rPr>
                    <w:t>…</w:t>
                  </w:r>
                </w:p>
                <w:p w14:paraId="608D30F2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850085" w:rsidRPr="00153B42" w14:paraId="6FF1B16D" w14:textId="77777777" w:rsidTr="00850085">
              <w:trPr>
                <w:trHeight w:val="680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178FA79A" w14:textId="5AB3BE37" w:rsidR="00850085" w:rsidRPr="00153B42" w:rsidRDefault="00850085" w:rsidP="003031A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Termin dostawy</w:t>
                  </w:r>
                  <w:r w:rsidR="007E105E">
                    <w:rPr>
                      <w:rFonts w:ascii="Garamond" w:hAnsi="Garamond"/>
                      <w:b/>
                    </w:rPr>
                    <w:t xml:space="preserve"> (liczba dni)</w:t>
                  </w:r>
                </w:p>
              </w:tc>
              <w:tc>
                <w:tcPr>
                  <w:tcW w:w="3861" w:type="dxa"/>
                </w:tcPr>
                <w:p w14:paraId="7D1D812E" w14:textId="77777777" w:rsidR="00850085" w:rsidRPr="00153B42" w:rsidRDefault="00850085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14:paraId="2EA443D5" w14:textId="77777777" w:rsidR="003031AD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</w:p>
          <w:p w14:paraId="48E2739F" w14:textId="464DB84D" w:rsidR="00F92396" w:rsidRPr="00153B42" w:rsidRDefault="00F92396" w:rsidP="003031A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3031AD" w:rsidRPr="00153B42" w14:paraId="7DAF5B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67C327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14:paraId="6AB67A52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14:paraId="757F7CBE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14:paraId="36E186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050010FA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14:paraId="6E97F2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564D7415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746B3B71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50D45AE1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3031AD" w:rsidRPr="00153B42" w14:paraId="5F9EA11D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4CAD92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14:paraId="57AB95AD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C99ED4E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831B2E8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55A96BEF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3031AD" w:rsidRPr="00153B42" w14:paraId="73975B48" w14:textId="77777777" w:rsidTr="003031AD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97C7F3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50DE9D21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073ECB64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0F0D6AFC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0CE0D1B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BD98A31" w14:textId="77777777" w:rsidR="003031AD" w:rsidRPr="00153B42" w:rsidRDefault="003031AD" w:rsidP="003031AD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3031AD" w:rsidRPr="00153B42" w14:paraId="194B04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95BF10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14:paraId="5BCF7D7C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420DF27C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2C1C633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8177C4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80803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6688C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3D04DF1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3031AD" w:rsidRPr="00153B42" w14:paraId="66A8E771" w14:textId="77777777" w:rsidTr="003031AD">
        <w:trPr>
          <w:trHeight w:val="1677"/>
        </w:trPr>
        <w:tc>
          <w:tcPr>
            <w:tcW w:w="4613" w:type="dxa"/>
            <w:vAlign w:val="bottom"/>
          </w:tcPr>
          <w:p w14:paraId="6DEEBBBA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14:paraId="7AA4BC69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CDD1370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683F7CF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78C3B53C" w14:textId="77777777" w:rsidR="003031AD" w:rsidRPr="00153B42" w:rsidRDefault="003031AD" w:rsidP="004F35E5">
      <w:pPr>
        <w:rPr>
          <w:rFonts w:ascii="Garamond" w:hAnsi="Garamond"/>
          <w:color w:val="000000"/>
          <w:highlight w:val="yellow"/>
        </w:rPr>
      </w:pPr>
    </w:p>
    <w:sectPr w:rsidR="003031AD" w:rsidRPr="00153B42" w:rsidSect="00185D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1BD8F6" w14:textId="77777777" w:rsidR="00517FC6" w:rsidRDefault="00517FC6" w:rsidP="00BD0B39">
      <w:pPr>
        <w:spacing w:after="0" w:line="240" w:lineRule="auto"/>
      </w:pPr>
      <w:r>
        <w:separator/>
      </w:r>
    </w:p>
  </w:endnote>
  <w:endnote w:type="continuationSeparator" w:id="0">
    <w:p w14:paraId="0B7A40B8" w14:textId="77777777" w:rsidR="00517FC6" w:rsidRDefault="00517FC6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4EB158E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4EB158E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C09C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C09CF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C09C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C09CF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EA6CAB" w14:textId="77777777" w:rsidR="00517FC6" w:rsidRDefault="00517FC6" w:rsidP="00BD0B39">
      <w:pPr>
        <w:spacing w:after="0" w:line="240" w:lineRule="auto"/>
      </w:pPr>
      <w:r>
        <w:separator/>
      </w:r>
    </w:p>
  </w:footnote>
  <w:footnote w:type="continuationSeparator" w:id="0">
    <w:p w14:paraId="4E2084BB" w14:textId="77777777" w:rsidR="00517FC6" w:rsidRDefault="00517FC6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7F03A3" w:rsidRDefault="00517FC6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6D4C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28A2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1106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276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4F35E5"/>
    <w:rsid w:val="00504F86"/>
    <w:rsid w:val="005051C0"/>
    <w:rsid w:val="00506A98"/>
    <w:rsid w:val="00507C27"/>
    <w:rsid w:val="00513223"/>
    <w:rsid w:val="005149A9"/>
    <w:rsid w:val="00517FC6"/>
    <w:rsid w:val="00520771"/>
    <w:rsid w:val="0052104D"/>
    <w:rsid w:val="00521E9F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5F7889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74C03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105E"/>
    <w:rsid w:val="007E3CC3"/>
    <w:rsid w:val="007F03A3"/>
    <w:rsid w:val="007F136B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85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09C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5648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028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2D9D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6F25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0F04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53339-8502-49F1-A6CB-EBC17C6E1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732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2019-03-26T07:57:00Z</cp:lastPrinted>
  <dcterms:created xsi:type="dcterms:W3CDTF">2019-05-07T12:16:00Z</dcterms:created>
  <dcterms:modified xsi:type="dcterms:W3CDTF">2019-05-07T12:16:00Z</dcterms:modified>
</cp:coreProperties>
</file>