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E5" w:rsidRPr="004E129A" w:rsidRDefault="00FB37E5" w:rsidP="005B12FD">
      <w:pPr>
        <w:widowControl w:val="0"/>
        <w:spacing w:after="0" w:line="240" w:lineRule="auto"/>
        <w:jc w:val="both"/>
        <w:rPr>
          <w:lang w:eastAsia="pl-PL"/>
        </w:rPr>
      </w:pP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13"/>
        <w:gridCol w:w="5452"/>
      </w:tblGrid>
      <w:tr w:rsidR="00FB37E5" w:rsidRPr="005801E6">
        <w:tc>
          <w:tcPr>
            <w:tcW w:w="10065" w:type="dxa"/>
            <w:gridSpan w:val="2"/>
            <w:shd w:val="clear" w:color="auto" w:fill="D9D9D9"/>
          </w:tcPr>
          <w:p w:rsidR="00FB37E5" w:rsidRPr="005801E6" w:rsidRDefault="00FB37E5" w:rsidP="002E74AF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</w:rPr>
              <w:br w:type="page"/>
              <w:t>Załącznik nr 1</w:t>
            </w:r>
            <w:r w:rsidRPr="005801E6">
              <w:rPr>
                <w:rFonts w:ascii="Garamond" w:hAnsi="Garamond" w:cs="Garamond"/>
                <w:b/>
                <w:bCs/>
              </w:rPr>
              <w:t xml:space="preserve"> do zapytania ofertowego </w:t>
            </w: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FORMULARZ OFERTOWY</w:t>
            </w: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OFERTA</w:t>
            </w: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złożona przez:</w:t>
            </w: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___________________________________</w:t>
            </w: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ul. ____________________________</w:t>
            </w:r>
          </w:p>
          <w:p w:rsidR="00FB37E5" w:rsidRPr="007D38DE" w:rsidRDefault="00FB37E5" w:rsidP="00C53532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7D38DE">
              <w:rPr>
                <w:rFonts w:ascii="Garamond" w:hAnsi="Garamond" w:cs="Garamond"/>
              </w:rPr>
              <w:t>00-000 ________________________</w:t>
            </w:r>
          </w:p>
          <w:p w:rsidR="00FB37E5" w:rsidRPr="007D38DE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</w:p>
          <w:p w:rsidR="00FB37E5" w:rsidRPr="004549E1" w:rsidRDefault="00FB37E5" w:rsidP="00C5353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</w:rPr>
            </w:pPr>
            <w:r w:rsidRPr="007D38DE">
              <w:rPr>
                <w:rFonts w:ascii="Garamond" w:hAnsi="Garamond" w:cs="Garamond"/>
              </w:rPr>
              <w:t xml:space="preserve">w postępowaniu o udzielenie zamówienia, którego wartość nie przekracza kwoty określonej </w:t>
            </w:r>
            <w:r w:rsidRPr="007D38DE">
              <w:rPr>
                <w:rFonts w:ascii="Garamond" w:hAnsi="Garamond" w:cs="Garamond"/>
              </w:rPr>
              <w:br/>
              <w:t>w art. 4 pkt 8 Prawa zam</w:t>
            </w:r>
            <w:r>
              <w:rPr>
                <w:rFonts w:ascii="Garamond" w:hAnsi="Garamond" w:cs="Garamond"/>
              </w:rPr>
              <w:t>ówień publicznych  (Dz.U. z 2018r. poz. 1986</w:t>
            </w:r>
            <w:r w:rsidRPr="007D38DE">
              <w:rPr>
                <w:rFonts w:ascii="Garamond" w:hAnsi="Garamond" w:cs="Garamond"/>
              </w:rPr>
              <w:t xml:space="preserve"> z późn. zm.).pn</w:t>
            </w:r>
            <w:r w:rsidRPr="007D38DE">
              <w:rPr>
                <w:rFonts w:ascii="Garamond" w:hAnsi="Garamond" w:cs="Garamond"/>
                <w:sz w:val="24"/>
                <w:szCs w:val="24"/>
              </w:rPr>
              <w:t xml:space="preserve">. </w:t>
            </w:r>
            <w:r w:rsidRPr="004549E1">
              <w:rPr>
                <w:rFonts w:ascii="Garamond" w:hAnsi="Garamond" w:cs="Garamond"/>
              </w:rPr>
              <w:t xml:space="preserve">„ </w:t>
            </w:r>
            <w:r w:rsidRPr="004549E1">
              <w:rPr>
                <w:rFonts w:ascii="Garamond" w:hAnsi="Garamond" w:cs="Garamond"/>
                <w:b/>
                <w:bCs/>
              </w:rPr>
              <w:t>Jednorazowa dostawa materiałów elektrycznych</w:t>
            </w:r>
            <w:r>
              <w:rPr>
                <w:rFonts w:ascii="Garamond" w:hAnsi="Garamond" w:cs="Garamond"/>
                <w:b/>
                <w:bCs/>
              </w:rPr>
              <w:t xml:space="preserve"> do AMW REWITA Sp. z o.o. Oddział Rewita Rogowo</w:t>
            </w:r>
            <w:r w:rsidRPr="004549E1">
              <w:rPr>
                <w:rFonts w:ascii="Garamond" w:hAnsi="Garamond" w:cs="Garamond"/>
                <w:b/>
                <w:bCs/>
              </w:rPr>
              <w:t xml:space="preserve">” </w:t>
            </w:r>
          </w:p>
          <w:p w:rsidR="00FB37E5" w:rsidRPr="00C53532" w:rsidRDefault="00FB37E5" w:rsidP="00C5353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DANE WYKONAWCY: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Osoba upoważniona do reprezentacji Wykonawcy/ów i podpisująca ofertę:………………..………………………………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………………………………………………………….</w:t>
            </w:r>
            <w:r w:rsidRPr="005801E6">
              <w:rPr>
                <w:rFonts w:ascii="Garamond" w:hAnsi="Garamond" w:cs="Garamond"/>
              </w:rPr>
              <w:t>…..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…………………….</w:t>
            </w:r>
            <w:r w:rsidRPr="005801E6">
              <w:rPr>
                <w:rFonts w:ascii="Garamond" w:hAnsi="Garamond" w:cs="Garamond"/>
              </w:rPr>
              <w:t>…….</w:t>
            </w:r>
          </w:p>
          <w:p w:rsidR="00FB37E5" w:rsidRPr="005801E6" w:rsidRDefault="00FB37E5" w:rsidP="005801E6">
            <w:pPr>
              <w:spacing w:after="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Oso</w:t>
            </w:r>
            <w:r>
              <w:rPr>
                <w:rFonts w:ascii="Garamond" w:hAnsi="Garamond" w:cs="Garamond"/>
              </w:rPr>
              <w:t xml:space="preserve">ba odpowiedzialna za kontakty z </w:t>
            </w:r>
            <w:r w:rsidRPr="005801E6">
              <w:rPr>
                <w:rFonts w:ascii="Garamond" w:hAnsi="Garamond" w:cs="Garamond"/>
              </w:rPr>
              <w:t>Zamawiającym:.…………</w:t>
            </w:r>
            <w:r>
              <w:rPr>
                <w:rFonts w:ascii="Garamond" w:hAnsi="Garamond" w:cs="Garamond"/>
              </w:rPr>
              <w:t>………………………………..…………………..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 xml:space="preserve">Dane teleadresowe na które należy przekazywać korespondencję związaną z niniejszym postępowaniem: </w:t>
            </w:r>
          </w:p>
          <w:p w:rsidR="00FB37E5" w:rsidRPr="005801E6" w:rsidRDefault="00FB37E5" w:rsidP="002E74AF">
            <w:pPr>
              <w:spacing w:after="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faks…………………………………………………………………………………………………………………</w:t>
            </w:r>
          </w:p>
          <w:p w:rsidR="00FB37E5" w:rsidRPr="005801E6" w:rsidRDefault="00FB37E5" w:rsidP="002E74AF">
            <w:pPr>
              <w:spacing w:after="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e-mail……………………………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………………………………………………………………………………….</w:t>
            </w:r>
          </w:p>
          <w:p w:rsidR="00FB37E5" w:rsidRPr="005801E6" w:rsidRDefault="00FB37E5" w:rsidP="002E74AF">
            <w:pPr>
              <w:spacing w:after="4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Adres do korespondencji (jeżeli inny niż adres siedziby): …</w:t>
            </w:r>
            <w:r>
              <w:rPr>
                <w:rFonts w:ascii="Garamond" w:hAnsi="Garamond" w:cs="Garamond"/>
              </w:rPr>
              <w:t>………………………………………………………..</w:t>
            </w:r>
          </w:p>
          <w:p w:rsidR="00FB37E5" w:rsidRPr="005801E6" w:rsidRDefault="00FB37E5" w:rsidP="002E74AF">
            <w:pPr>
              <w:spacing w:after="40" w:line="240" w:lineRule="auto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…………………………………………………………………………</w:t>
            </w:r>
            <w:r>
              <w:rPr>
                <w:rFonts w:ascii="Garamond" w:hAnsi="Garamond" w:cs="Garamond"/>
              </w:rPr>
              <w:t>…..</w:t>
            </w:r>
            <w:r w:rsidRPr="005801E6">
              <w:rPr>
                <w:rFonts w:ascii="Garamond" w:hAnsi="Garamond" w:cs="Garamond"/>
              </w:rPr>
              <w:t>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……………………………………………………………….......</w:t>
            </w:r>
          </w:p>
          <w:p w:rsidR="00FB37E5" w:rsidRPr="005801E6" w:rsidRDefault="00FB37E5" w:rsidP="002E74AF">
            <w:pPr>
              <w:spacing w:after="40" w:line="240" w:lineRule="auto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jc w:val="both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OFEROWANY PRZEDMIOT ZAMÓWIENIA: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 w:cs="Garamond"/>
              </w:rPr>
              <w:t>…………………………………………………….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ŁĄCZNA CENA OFERTOWA:</w:t>
            </w:r>
          </w:p>
          <w:p w:rsidR="00FB37E5" w:rsidRPr="005801E6" w:rsidRDefault="00FB37E5" w:rsidP="002E74AF">
            <w:pPr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5691"/>
              <w:gridCol w:w="4290"/>
            </w:tblGrid>
            <w:tr w:rsidR="00FB37E5" w:rsidRPr="005801E6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FB37E5" w:rsidRPr="005801E6" w:rsidRDefault="00FB37E5" w:rsidP="002E74AF">
                  <w:pPr>
                    <w:spacing w:after="40"/>
                    <w:ind w:left="-231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</w:p>
                <w:p w:rsidR="00FB37E5" w:rsidRPr="005801E6" w:rsidRDefault="00FB37E5" w:rsidP="002E74AF">
                  <w:pPr>
                    <w:spacing w:after="40"/>
                    <w:ind w:left="-231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  <w:r>
                    <w:rPr>
                      <w:rFonts w:ascii="Garamond" w:hAnsi="Garamond" w:cs="Garamond"/>
                      <w:b/>
                      <w:bCs/>
                    </w:rPr>
                    <w:t xml:space="preserve">ŁĄCZNA CENA OFERTOWA NETTO PLN </w:t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37E5" w:rsidRPr="005801E6" w:rsidRDefault="00FB37E5" w:rsidP="002E74AF">
                  <w:pPr>
                    <w:spacing w:after="40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</w:p>
                <w:p w:rsidR="00FB37E5" w:rsidRPr="005801E6" w:rsidRDefault="00FB37E5" w:rsidP="002E74AF">
                  <w:pPr>
                    <w:spacing w:after="40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</w:p>
              </w:tc>
            </w:tr>
            <w:tr w:rsidR="00FB37E5" w:rsidRPr="005801E6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FB37E5" w:rsidRPr="005801E6" w:rsidRDefault="00FB37E5" w:rsidP="002E74AF">
                  <w:pPr>
                    <w:spacing w:after="40"/>
                    <w:ind w:left="-231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  <w:r w:rsidRPr="005801E6">
                    <w:rPr>
                      <w:rFonts w:ascii="Garamond" w:hAnsi="Garamond" w:cs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 w:cs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B37E5" w:rsidRPr="005801E6" w:rsidRDefault="00FB37E5" w:rsidP="002E74AF">
                  <w:pPr>
                    <w:spacing w:after="40"/>
                    <w:jc w:val="center"/>
                    <w:rPr>
                      <w:rFonts w:ascii="Garamond" w:hAnsi="Garamond" w:cs="Garamond"/>
                      <w:b/>
                      <w:bCs/>
                    </w:rPr>
                  </w:pPr>
                </w:p>
              </w:tc>
            </w:tr>
          </w:tbl>
          <w:p w:rsidR="00FB37E5" w:rsidRPr="005801E6" w:rsidRDefault="00FB37E5" w:rsidP="002E74AF">
            <w:pPr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AE3F05">
            <w:pPr>
              <w:numPr>
                <w:ilvl w:val="0"/>
                <w:numId w:val="4"/>
              </w:numPr>
              <w:spacing w:after="40" w:line="240" w:lineRule="auto"/>
              <w:jc w:val="both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OŚWIADCZENIA:</w:t>
            </w:r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zamówienie zostanie zrealizowane w terminach określonych w zapytaniu oraz w ofercie Wykonawcy;</w:t>
            </w:r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w cenie naszej oferty zostały uwzględnione wszystkie koszty wykonania zamówienia;</w:t>
            </w:r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zapoznaliśmy się ze Zapytaniem ofertowym oraz wzorem umowy i nie wnosimy do nich zastrzeżeń oraz przyjmujemy warunki w nich zawarte;</w:t>
            </w:r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uważamy się za związanych niniejszą ofertą na okres 30 dni licząc od dnia otwarcia ofert (włącznie z tym dniem);</w:t>
            </w:r>
          </w:p>
          <w:p w:rsidR="00FB37E5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 xml:space="preserve">akceptujemy warunki zapłaty wskazane we wzorze Umowy, </w:t>
            </w:r>
          </w:p>
          <w:p w:rsidR="00FB37E5" w:rsidRPr="00AE3F05" w:rsidRDefault="00FB37E5" w:rsidP="00AE3F05">
            <w:pPr>
              <w:numPr>
                <w:ilvl w:val="0"/>
                <w:numId w:val="4"/>
              </w:numPr>
              <w:tabs>
                <w:tab w:val="left" w:pos="400"/>
              </w:tabs>
              <w:spacing w:after="0" w:line="240" w:lineRule="auto"/>
              <w:jc w:val="both"/>
              <w:rPr>
                <w:rFonts w:ascii="Garamond" w:hAnsi="Garamond" w:cs="Garamond"/>
              </w:rPr>
            </w:pPr>
            <w:r w:rsidRPr="00AE3F05">
              <w:rPr>
                <w:rFonts w:ascii="Garamond" w:hAnsi="Garamond" w:cs="Garamond"/>
              </w:rPr>
              <w:t>Udzielam  gwarancji na wykonane prace, urządzenia, zespoły, podzespoły i części - 24 miesiące od daty odbioru;</w:t>
            </w:r>
          </w:p>
          <w:p w:rsidR="00FB37E5" w:rsidRPr="005801E6" w:rsidRDefault="00FB37E5" w:rsidP="00AE3F05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Garamond"/>
              </w:rPr>
              <w:t>od których dane osobowe bezpośrednio lub pośrednio pozyskałem</w:t>
            </w:r>
            <w:r w:rsidRPr="005801E6">
              <w:rPr>
                <w:rFonts w:ascii="Garamond" w:hAnsi="Garamond" w:cs="Garamond"/>
                <w:color w:val="000000"/>
              </w:rPr>
              <w:t xml:space="preserve"> w celu ubiegania się o udzielenie zamówienia publicznego w niniejs</w:t>
            </w:r>
            <w:bookmarkStart w:id="0" w:name="_GoBack"/>
            <w:bookmarkEnd w:id="0"/>
            <w:r w:rsidRPr="005801E6">
              <w:rPr>
                <w:rFonts w:ascii="Garamond" w:hAnsi="Garamond" w:cs="Garamond"/>
                <w:color w:val="000000"/>
              </w:rPr>
              <w:t>zym postępowaniu</w:t>
            </w:r>
            <w:r w:rsidRPr="005801E6">
              <w:rPr>
                <w:rFonts w:ascii="Garamond" w:hAnsi="Garamond" w:cs="Garamond"/>
              </w:rPr>
              <w:t>.</w:t>
            </w:r>
          </w:p>
          <w:p w:rsidR="00FB37E5" w:rsidRPr="005801E6" w:rsidRDefault="00FB37E5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25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ZOBOWIĄZANIA W PRZYPADKU PRZYZNANIA ZAMÓWIENIA:</w:t>
            </w:r>
          </w:p>
          <w:p w:rsidR="00FB37E5" w:rsidRPr="005801E6" w:rsidRDefault="00FB37E5" w:rsidP="004549E1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zobowiązujemy się do zawarcia umowy w miejscu i terminie wyznaczonym przez Zamawiającego;</w:t>
            </w:r>
          </w:p>
          <w:p w:rsidR="00FB37E5" w:rsidRPr="005801E6" w:rsidRDefault="00FB37E5" w:rsidP="004549E1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osobą upoważnioną do kontaktów z Zamawiającym w sprawach dotyczących realizacji umowy jest ........................................................................</w:t>
            </w:r>
            <w:r>
              <w:rPr>
                <w:rFonts w:ascii="Garamond" w:hAnsi="Garamond" w:cs="Garamond"/>
              </w:rPr>
              <w:t>.................</w:t>
            </w: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</w:t>
            </w:r>
          </w:p>
          <w:p w:rsidR="00FB37E5" w:rsidRPr="005801E6" w:rsidRDefault="00FB37E5" w:rsidP="002E74AF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e-mail: ………...…….......</w:t>
            </w:r>
            <w:r>
              <w:rPr>
                <w:rFonts w:ascii="Garamond" w:hAnsi="Garamond" w:cs="Garamond"/>
              </w:rPr>
              <w:t>....................................................</w:t>
            </w:r>
            <w:r w:rsidRPr="005801E6">
              <w:rPr>
                <w:rFonts w:ascii="Garamond" w:hAnsi="Garamond" w:cs="Garamond"/>
              </w:rPr>
              <w:t>.………….…………………..……....….tel./fax: .......................</w:t>
            </w:r>
            <w:r>
              <w:rPr>
                <w:rFonts w:ascii="Garamond" w:hAnsi="Garamond" w:cs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 w:cs="Garamond"/>
              </w:rPr>
              <w:t>..............................………………..</w:t>
            </w: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PODWYKONAWCY:</w:t>
            </w:r>
          </w:p>
          <w:p w:rsidR="00FB37E5" w:rsidRPr="005801E6" w:rsidRDefault="00FB37E5" w:rsidP="002E74AF">
            <w:pPr>
              <w:spacing w:after="40" w:line="240" w:lineRule="auto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Podwykonawcom zamierzam powierzyć poniższe części zamówienia (Jeżeli jest to wiadome, należy podać również dane proponowanych podwykonawców)</w:t>
            </w:r>
          </w:p>
          <w:p w:rsidR="00FB37E5" w:rsidRPr="005801E6" w:rsidRDefault="00FB37E5" w:rsidP="004549E1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2E74AF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</w:p>
        </w:tc>
      </w:tr>
      <w:tr w:rsidR="00FB37E5" w:rsidRPr="005801E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FB37E5" w:rsidRPr="005801E6" w:rsidRDefault="00FB37E5" w:rsidP="004549E1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rPr>
                <w:rFonts w:ascii="Garamond" w:hAnsi="Garamond" w:cs="Garamond"/>
                <w:b/>
                <w:bCs/>
              </w:rPr>
            </w:pPr>
            <w:r w:rsidRPr="005801E6">
              <w:rPr>
                <w:rFonts w:ascii="Garamond" w:hAnsi="Garamond" w:cs="Garamond"/>
                <w:b/>
                <w:bCs/>
              </w:rPr>
              <w:t>SPIS TREŚCI:</w:t>
            </w:r>
          </w:p>
          <w:p w:rsidR="00FB37E5" w:rsidRPr="005801E6" w:rsidRDefault="00FB37E5" w:rsidP="002E74AF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Integralną część oferty stanowią następujące dokumenty:</w:t>
            </w:r>
          </w:p>
          <w:p w:rsidR="00FB37E5" w:rsidRPr="005801E6" w:rsidRDefault="00FB37E5" w:rsidP="004549E1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4549E1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.........................................................................................................................................................</w:t>
            </w:r>
          </w:p>
          <w:p w:rsidR="00FB37E5" w:rsidRPr="005801E6" w:rsidRDefault="00FB37E5" w:rsidP="002E74AF">
            <w:pPr>
              <w:spacing w:after="0" w:line="240" w:lineRule="auto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Oferta została złożona na .............. kolejno ponumerowanych stronach.</w:t>
            </w:r>
          </w:p>
        </w:tc>
      </w:tr>
      <w:tr w:rsidR="00FB37E5" w:rsidRPr="005801E6">
        <w:trPr>
          <w:trHeight w:val="1677"/>
        </w:trPr>
        <w:tc>
          <w:tcPr>
            <w:tcW w:w="4613" w:type="dxa"/>
            <w:vAlign w:val="bottom"/>
          </w:tcPr>
          <w:p w:rsidR="00FB37E5" w:rsidRPr="005801E6" w:rsidRDefault="00FB37E5" w:rsidP="002E74AF">
            <w:pPr>
              <w:spacing w:after="40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………………………………………………</w:t>
            </w:r>
          </w:p>
          <w:p w:rsidR="00FB37E5" w:rsidRPr="005801E6" w:rsidRDefault="00FB37E5" w:rsidP="002E74AF">
            <w:pPr>
              <w:spacing w:after="40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FB37E5" w:rsidRPr="005801E6" w:rsidRDefault="00FB37E5" w:rsidP="002E74AF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......................................................................................</w:t>
            </w:r>
          </w:p>
          <w:p w:rsidR="00FB37E5" w:rsidRPr="005801E6" w:rsidRDefault="00FB37E5" w:rsidP="002E74AF">
            <w:pPr>
              <w:spacing w:after="40"/>
              <w:jc w:val="center"/>
              <w:rPr>
                <w:rFonts w:ascii="Garamond" w:hAnsi="Garamond" w:cs="Garamond"/>
              </w:rPr>
            </w:pPr>
            <w:r w:rsidRPr="005801E6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Default="00FB37E5" w:rsidP="005B12FD">
      <w:pPr>
        <w:spacing w:after="120"/>
        <w:jc w:val="right"/>
        <w:rPr>
          <w:rFonts w:ascii="Garamond" w:hAnsi="Garamond" w:cs="Garamond"/>
          <w:b/>
          <w:bCs/>
        </w:rPr>
      </w:pPr>
    </w:p>
    <w:p w:rsidR="00FB37E5" w:rsidRPr="001073C6" w:rsidRDefault="00FB37E5" w:rsidP="001073C6">
      <w:pPr>
        <w:suppressAutoHyphens/>
        <w:spacing w:after="0" w:line="240" w:lineRule="auto"/>
        <w:rPr>
          <w:sz w:val="20"/>
          <w:szCs w:val="20"/>
          <w:lang w:eastAsia="ar-SA"/>
        </w:rPr>
      </w:pPr>
    </w:p>
    <w:sectPr w:rsidR="00FB37E5" w:rsidRPr="001073C6" w:rsidSect="00CB4B1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7E5" w:rsidRDefault="00FB37E5" w:rsidP="00BD0B39">
      <w:pPr>
        <w:spacing w:after="0" w:line="240" w:lineRule="auto"/>
      </w:pPr>
      <w:r>
        <w:separator/>
      </w:r>
    </w:p>
  </w:endnote>
  <w:endnote w:type="continuationSeparator" w:id="0">
    <w:p w:rsidR="00FB37E5" w:rsidRDefault="00FB37E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7E5" w:rsidRDefault="00FB37E5">
    <w:pPr>
      <w:pStyle w:val="Footer"/>
    </w:pPr>
    <w:r>
      <w:rPr>
        <w:noProof/>
        <w:lang w:eastAsia="pl-PL"/>
      </w:rPr>
      <w:pict>
        <v:rect id="Prostokąt 6" o:spid="_x0000_s2051" style="position:absolute;margin-left:541.9pt;margin-top:456.8pt;width:63.8pt;height:252.7pt;z-index:251655680;visibility:visible;mso-position-horizontal-relative:page;mso-position-vertical-relative:margin" o:allowincell="f" stroked="f">
          <v:textbox inset="0,,0">
            <w:txbxContent>
              <w:p w:rsidR="00FB37E5" w:rsidRPr="008813D5" w:rsidRDefault="00FB37E5" w:rsidP="00A1565E">
                <w:pPr>
                  <w:pBdr>
                    <w:top w:val="single" w:sz="4" w:space="1" w:color="D8D8D8"/>
                  </w:pBdr>
                  <w:rPr>
                    <w:rFonts w:ascii="Garamond" w:hAnsi="Garamond" w:cs="Garamond"/>
                  </w:rPr>
                </w:pPr>
                <w:r w:rsidRPr="008813D5">
                  <w:rPr>
                    <w:rFonts w:ascii="Garamond" w:hAnsi="Garamond" w:cs="Garamond"/>
                  </w:rPr>
                  <w:t>Strona</w:t>
                </w:r>
                <w:r w:rsidRPr="008813D5">
                  <w:rPr>
                    <w:rFonts w:ascii="Garamond" w:hAnsi="Garamond" w:cs="Garamond"/>
                  </w:rPr>
                  <w:br/>
                  <w:t xml:space="preserve"> </w:t>
                </w:r>
                <w:r w:rsidRPr="008813D5">
                  <w:rPr>
                    <w:rFonts w:ascii="Garamond" w:hAnsi="Garamond" w:cs="Garamond"/>
                  </w:rPr>
                  <w:fldChar w:fldCharType="begin"/>
                </w:r>
                <w:r w:rsidRPr="008813D5">
                  <w:rPr>
                    <w:rFonts w:ascii="Garamond" w:hAnsi="Garamond" w:cs="Garamond"/>
                  </w:rPr>
                  <w:instrText xml:space="preserve"> PAGE   \* MERGEFORMAT </w:instrText>
                </w:r>
                <w:r w:rsidRPr="008813D5">
                  <w:rPr>
                    <w:rFonts w:ascii="Garamond" w:hAnsi="Garamond" w:cs="Garamond"/>
                  </w:rPr>
                  <w:fldChar w:fldCharType="separate"/>
                </w:r>
                <w:r>
                  <w:rPr>
                    <w:rFonts w:ascii="Garamond" w:hAnsi="Garamond" w:cs="Garamond"/>
                    <w:noProof/>
                  </w:rPr>
                  <w:t>3</w:t>
                </w:r>
                <w:r w:rsidRPr="008813D5">
                  <w:rPr>
                    <w:rFonts w:ascii="Garamond" w:hAnsi="Garamond" w:cs="Garamond"/>
                  </w:rPr>
                  <w:fldChar w:fldCharType="end"/>
                </w:r>
                <w:r w:rsidRPr="008813D5">
                  <w:rPr>
                    <w:rFonts w:ascii="Garamond" w:hAnsi="Garamond" w:cs="Garamond"/>
                  </w:rPr>
                  <w:t xml:space="preserve"> z </w:t>
                </w:r>
                <w:fldSimple w:instr=" NUMPAGES  \* Arabic  \* MERGEFORMAT ">
                  <w:r>
                    <w:rPr>
                      <w:rFonts w:ascii="Garamond" w:hAnsi="Garamond" w:cs="Garamond"/>
                      <w:noProof/>
                    </w:rPr>
                    <w:t>4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7E5" w:rsidRDefault="00FB37E5">
    <w:pPr>
      <w:pStyle w:val="Footer"/>
    </w:pPr>
    <w:r>
      <w:rPr>
        <w:noProof/>
        <w:lang w:eastAsia="pl-PL"/>
      </w:rPr>
      <w:pict>
        <v:rect id="Prostokąt 1" o:spid="_x0000_s2053" style="position:absolute;margin-left:531.2pt;margin-top:456.15pt;width:63.8pt;height:252.7pt;z-index:251657728;visibility:visible;mso-position-horizontal-relative:page;mso-position-vertical-relative:margin" o:allowincell="f" stroked="f">
          <v:textbox inset="0,,0">
            <w:txbxContent>
              <w:p w:rsidR="00FB37E5" w:rsidRPr="008813D5" w:rsidRDefault="00FB37E5" w:rsidP="00A1565E">
                <w:pPr>
                  <w:pBdr>
                    <w:top w:val="single" w:sz="4" w:space="1" w:color="D8D8D8"/>
                  </w:pBdr>
                  <w:rPr>
                    <w:rFonts w:ascii="Garamond" w:hAnsi="Garamond" w:cs="Garamond"/>
                  </w:rPr>
                </w:pPr>
                <w:r w:rsidRPr="008813D5">
                  <w:rPr>
                    <w:rFonts w:ascii="Garamond" w:hAnsi="Garamond" w:cs="Garamond"/>
                  </w:rPr>
                  <w:t>Strona</w:t>
                </w:r>
                <w:r w:rsidRPr="008813D5">
                  <w:rPr>
                    <w:rFonts w:ascii="Garamond" w:hAnsi="Garamond" w:cs="Garamond"/>
                  </w:rPr>
                  <w:br/>
                  <w:t xml:space="preserve"> </w:t>
                </w:r>
                <w:r w:rsidRPr="008813D5">
                  <w:rPr>
                    <w:rFonts w:ascii="Garamond" w:hAnsi="Garamond" w:cs="Garamond"/>
                  </w:rPr>
                  <w:fldChar w:fldCharType="begin"/>
                </w:r>
                <w:r w:rsidRPr="008813D5">
                  <w:rPr>
                    <w:rFonts w:ascii="Garamond" w:hAnsi="Garamond" w:cs="Garamond"/>
                  </w:rPr>
                  <w:instrText xml:space="preserve"> PAGE   \* MERGEFORMAT </w:instrText>
                </w:r>
                <w:r w:rsidRPr="008813D5">
                  <w:rPr>
                    <w:rFonts w:ascii="Garamond" w:hAnsi="Garamond" w:cs="Garamond"/>
                  </w:rPr>
                  <w:fldChar w:fldCharType="separate"/>
                </w:r>
                <w:r>
                  <w:rPr>
                    <w:rFonts w:ascii="Garamond" w:hAnsi="Garamond" w:cs="Garamond"/>
                    <w:noProof/>
                  </w:rPr>
                  <w:t>1</w:t>
                </w:r>
                <w:r w:rsidRPr="008813D5">
                  <w:rPr>
                    <w:rFonts w:ascii="Garamond" w:hAnsi="Garamond" w:cs="Garamond"/>
                  </w:rPr>
                  <w:fldChar w:fldCharType="end"/>
                </w:r>
                <w:r w:rsidRPr="008813D5">
                  <w:rPr>
                    <w:rFonts w:ascii="Garamond" w:hAnsi="Garamond" w:cs="Garamond"/>
                  </w:rPr>
                  <w:t xml:space="preserve"> z </w:t>
                </w:r>
                <w:fldSimple w:instr=" NUMPAGES  \* Arabic  \* MERGEFORMAT ">
                  <w:r>
                    <w:rPr>
                      <w:rFonts w:ascii="Garamond" w:hAnsi="Garamond" w:cs="Garamond"/>
                      <w:noProof/>
                    </w:rPr>
                    <w:t>4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7E5" w:rsidRDefault="00FB37E5" w:rsidP="00BD0B39">
      <w:pPr>
        <w:spacing w:after="0" w:line="240" w:lineRule="auto"/>
      </w:pPr>
      <w:r>
        <w:separator/>
      </w:r>
    </w:p>
  </w:footnote>
  <w:footnote w:type="continuationSeparator" w:id="0">
    <w:p w:rsidR="00FB37E5" w:rsidRDefault="00FB37E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7E5" w:rsidRDefault="00FB37E5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7E5" w:rsidRDefault="00FB37E5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style="position:absolute;margin-left:557.2pt;margin-top:-113.6pt;width:597.2pt;height:844.45pt;z-index:-251657728;visibility:visible;mso-position-horizontal:right;mso-position-horizontal-relative:page">
          <v:imagedata r:id="rId1" o:title=""/>
          <w10:wrap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7E5" w:rsidRDefault="00FB37E5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4" o:spid="_x0000_s2052" type="#_x0000_t75" style="position:absolute;margin-left:-74.65pt;margin-top:-113.4pt;width:598.4pt;height:846.1pt;z-index:-251659776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6942639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 w:val="0"/>
        <w:b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/>
        <w:b w:val="0"/>
        <w:bCs w:val="0"/>
        <w:i w:val="0"/>
        <w:iCs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</w:lvl>
  </w:abstractNum>
  <w:abstractNum w:abstractNumId="4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Garamond"/>
        <w:sz w:val="22"/>
        <w:szCs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</w:lvl>
  </w:abstractNum>
  <w:abstractNum w:abstractNumId="7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</w:lvl>
  </w:abstractNum>
  <w:abstractNum w:abstractNumId="9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1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 w:cs="Garamond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5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8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1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16"/>
        <w:szCs w:val="16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/>
      </w:pPr>
      <w:rPr>
        <w:rFonts w:ascii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</w:abstractNum>
  <w:abstractNum w:abstractNumId="23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4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5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6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7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9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3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5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6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Garamond" w:eastAsia="Times New Roman" w:hAnsi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)"/>
      <w:lvlJc w:val="left"/>
      <w:pPr>
        <w:tabs>
          <w:tab w:val="num" w:pos="0"/>
        </w:tabs>
      </w:pPr>
    </w:lvl>
    <w:lvl w:ilvl="3">
      <w:start w:val="1"/>
      <w:numFmt w:val="bullet"/>
      <w:lvlText w:val="§"/>
      <w:lvlJc w:val="left"/>
      <w:pPr>
        <w:tabs>
          <w:tab w:val="num" w:pos="0"/>
        </w:tabs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37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8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  <w:bCs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sz w:val="20"/>
        <w:szCs w:val="20"/>
      </w:rPr>
    </w:lvl>
  </w:abstractNum>
  <w:abstractNum w:abstractNumId="42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lowerLetter"/>
      <w:lvlText w:val="%2)"/>
      <w:lvlJc w:val="left"/>
      <w:pPr>
        <w:tabs>
          <w:tab w:val="num" w:pos="0"/>
        </w:tabs>
      </w:pPr>
    </w:lvl>
    <w:lvl w:ilvl="2">
      <w:start w:val="1"/>
      <w:numFmt w:val="lowerLetter"/>
      <w:lvlText w:val="%3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</w:pPr>
    </w:lvl>
  </w:abstractNum>
  <w:abstractNum w:abstractNumId="47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9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7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8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9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1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Times New Roman" w:hAnsi="Garamond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3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6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>
      <w:start w:val="1"/>
      <w:numFmt w:val="lowerLetter"/>
      <w:lvlText w:val="%2."/>
      <w:lvlJc w:val="left"/>
      <w:pPr>
        <w:ind w:left="1474" w:hanging="360"/>
      </w:pPr>
    </w:lvl>
    <w:lvl w:ilvl="2" w:tplc="0415001B">
      <w:start w:val="1"/>
      <w:numFmt w:val="lowerRoman"/>
      <w:lvlText w:val="%3."/>
      <w:lvlJc w:val="right"/>
      <w:pPr>
        <w:ind w:left="2194" w:hanging="180"/>
      </w:pPr>
    </w:lvl>
    <w:lvl w:ilvl="3" w:tplc="0415000F">
      <w:start w:val="1"/>
      <w:numFmt w:val="decimal"/>
      <w:lvlText w:val="%4."/>
      <w:lvlJc w:val="left"/>
      <w:pPr>
        <w:ind w:left="2914" w:hanging="360"/>
      </w:pPr>
    </w:lvl>
    <w:lvl w:ilvl="4" w:tplc="04150019">
      <w:start w:val="1"/>
      <w:numFmt w:val="lowerLetter"/>
      <w:lvlText w:val="%5."/>
      <w:lvlJc w:val="left"/>
      <w:pPr>
        <w:ind w:left="3634" w:hanging="360"/>
      </w:pPr>
    </w:lvl>
    <w:lvl w:ilvl="5" w:tplc="0415001B">
      <w:start w:val="1"/>
      <w:numFmt w:val="lowerRoman"/>
      <w:lvlText w:val="%6."/>
      <w:lvlJc w:val="right"/>
      <w:pPr>
        <w:ind w:left="4354" w:hanging="180"/>
      </w:pPr>
    </w:lvl>
    <w:lvl w:ilvl="6" w:tplc="0415000F">
      <w:start w:val="1"/>
      <w:numFmt w:val="decimal"/>
      <w:lvlText w:val="%7."/>
      <w:lvlJc w:val="left"/>
      <w:pPr>
        <w:ind w:left="5074" w:hanging="360"/>
      </w:pPr>
    </w:lvl>
    <w:lvl w:ilvl="7" w:tplc="04150019">
      <w:start w:val="1"/>
      <w:numFmt w:val="lowerLetter"/>
      <w:lvlText w:val="%8."/>
      <w:lvlJc w:val="left"/>
      <w:pPr>
        <w:ind w:left="5794" w:hanging="360"/>
      </w:pPr>
    </w:lvl>
    <w:lvl w:ilvl="8" w:tplc="0415001B">
      <w:start w:val="1"/>
      <w:numFmt w:val="lowerRoman"/>
      <w:lvlText w:val="%9."/>
      <w:lvlJc w:val="right"/>
      <w:pPr>
        <w:ind w:left="6514" w:hanging="180"/>
      </w:pPr>
    </w:lvl>
  </w:abstractNum>
  <w:abstractNum w:abstractNumId="6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8"/>
  </w:num>
  <w:num w:numId="3">
    <w:abstractNumId w:val="65"/>
  </w:num>
  <w:num w:numId="4">
    <w:abstractNumId w:val="67"/>
  </w:num>
  <w:num w:numId="5">
    <w:abstractNumId w:val="64"/>
  </w:num>
  <w:num w:numId="6">
    <w:abstractNumId w:val="6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066B"/>
    <w:rsid w:val="001D6BAB"/>
    <w:rsid w:val="002227E5"/>
    <w:rsid w:val="00243AF8"/>
    <w:rsid w:val="00251F89"/>
    <w:rsid w:val="0027331E"/>
    <w:rsid w:val="002801B6"/>
    <w:rsid w:val="002971D8"/>
    <w:rsid w:val="002B4C39"/>
    <w:rsid w:val="002E74AF"/>
    <w:rsid w:val="002F5C78"/>
    <w:rsid w:val="0033393C"/>
    <w:rsid w:val="00345B5C"/>
    <w:rsid w:val="00372B9A"/>
    <w:rsid w:val="003845E0"/>
    <w:rsid w:val="00394A8E"/>
    <w:rsid w:val="003D5C24"/>
    <w:rsid w:val="003D601A"/>
    <w:rsid w:val="003E54CD"/>
    <w:rsid w:val="00404EE9"/>
    <w:rsid w:val="00411236"/>
    <w:rsid w:val="004549E1"/>
    <w:rsid w:val="004642AC"/>
    <w:rsid w:val="00496494"/>
    <w:rsid w:val="004A1DF3"/>
    <w:rsid w:val="004E129A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38DE"/>
    <w:rsid w:val="007D6FA3"/>
    <w:rsid w:val="007D7CB2"/>
    <w:rsid w:val="007F136B"/>
    <w:rsid w:val="007F7DEE"/>
    <w:rsid w:val="0082002A"/>
    <w:rsid w:val="00834840"/>
    <w:rsid w:val="00855BBB"/>
    <w:rsid w:val="008576BA"/>
    <w:rsid w:val="0087046E"/>
    <w:rsid w:val="008707B8"/>
    <w:rsid w:val="00875667"/>
    <w:rsid w:val="008813D5"/>
    <w:rsid w:val="008918FE"/>
    <w:rsid w:val="0089364F"/>
    <w:rsid w:val="008B16F8"/>
    <w:rsid w:val="008F5ADA"/>
    <w:rsid w:val="00912469"/>
    <w:rsid w:val="009237EB"/>
    <w:rsid w:val="009361E5"/>
    <w:rsid w:val="00950170"/>
    <w:rsid w:val="009918E4"/>
    <w:rsid w:val="009B25DD"/>
    <w:rsid w:val="009C75F3"/>
    <w:rsid w:val="00A04F90"/>
    <w:rsid w:val="00A1565E"/>
    <w:rsid w:val="00A20914"/>
    <w:rsid w:val="00A22F5E"/>
    <w:rsid w:val="00A27CAB"/>
    <w:rsid w:val="00A3312C"/>
    <w:rsid w:val="00A37715"/>
    <w:rsid w:val="00A66286"/>
    <w:rsid w:val="00AA2A38"/>
    <w:rsid w:val="00AC3A17"/>
    <w:rsid w:val="00AD55C6"/>
    <w:rsid w:val="00AD7AA2"/>
    <w:rsid w:val="00AE3F05"/>
    <w:rsid w:val="00AE6CF3"/>
    <w:rsid w:val="00B0204C"/>
    <w:rsid w:val="00B41AC2"/>
    <w:rsid w:val="00B55A4B"/>
    <w:rsid w:val="00B845E8"/>
    <w:rsid w:val="00BC01D1"/>
    <w:rsid w:val="00BD0B39"/>
    <w:rsid w:val="00BE160E"/>
    <w:rsid w:val="00C337D5"/>
    <w:rsid w:val="00C40898"/>
    <w:rsid w:val="00C53532"/>
    <w:rsid w:val="00C53712"/>
    <w:rsid w:val="00C55DD2"/>
    <w:rsid w:val="00C91486"/>
    <w:rsid w:val="00CA0801"/>
    <w:rsid w:val="00CA41E3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B37E5"/>
    <w:rsid w:val="00FD1D14"/>
    <w:rsid w:val="00FE1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4B1A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50170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50170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50170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50170"/>
    <w:pPr>
      <w:keepNext/>
      <w:keepLines/>
      <w:spacing w:before="40" w:after="0"/>
      <w:outlineLvl w:val="4"/>
    </w:pPr>
    <w:rPr>
      <w:rFonts w:ascii="Calibri Light" w:eastAsia="Times New Roman" w:hAnsi="Calibri Light" w:cs="Calibri Light"/>
      <w:color w:val="2E74B5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50170"/>
    <w:pPr>
      <w:keepNext/>
      <w:keepLines/>
      <w:spacing w:before="40" w:after="0"/>
      <w:outlineLvl w:val="5"/>
    </w:pPr>
    <w:rPr>
      <w:rFonts w:ascii="Calibri Light" w:eastAsia="Times New Roman" w:hAnsi="Calibri Light" w:cs="Calibri Light"/>
      <w:color w:val="1F4D7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50170"/>
    <w:rPr>
      <w:rFonts w:ascii="Calibri Light" w:hAnsi="Calibri Light" w:cs="Calibri Light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50170"/>
    <w:rPr>
      <w:rFonts w:ascii="Calibri Light" w:hAnsi="Calibri Light" w:cs="Calibri Light"/>
      <w:color w:val="1F4D7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50170"/>
    <w:rPr>
      <w:rFonts w:ascii="Calibri Light" w:hAnsi="Calibri Light" w:cs="Calibri Light"/>
      <w:i/>
      <w:iCs/>
      <w:color w:val="2E74B5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50170"/>
    <w:rPr>
      <w:rFonts w:ascii="Calibri Light" w:hAnsi="Calibri Light" w:cs="Calibri Light"/>
      <w:color w:val="2E74B5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50170"/>
    <w:rPr>
      <w:rFonts w:ascii="Calibri Light" w:hAnsi="Calibri Light" w:cs="Calibri Light"/>
      <w:color w:val="1F4D78"/>
    </w:rPr>
  </w:style>
  <w:style w:type="paragraph" w:styleId="Header">
    <w:name w:val="header"/>
    <w:basedOn w:val="Normal"/>
    <w:link w:val="HeaderChar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D0B39"/>
  </w:style>
  <w:style w:type="paragraph" w:styleId="Footer">
    <w:name w:val="footer"/>
    <w:basedOn w:val="Normal"/>
    <w:link w:val="FooterChar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D0B39"/>
  </w:style>
  <w:style w:type="paragraph" w:styleId="BalloonText">
    <w:name w:val="Balloon Text"/>
    <w:basedOn w:val="Normal"/>
    <w:link w:val="BalloonTextChar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D0B39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99"/>
    <w:qFormat/>
    <w:rsid w:val="008707B8"/>
    <w:rPr>
      <w:rFonts w:eastAsia="Times New Roman" w:cs="Calibri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yperlink">
    <w:name w:val="Hyperlink"/>
    <w:basedOn w:val="DefaultParagraphFont"/>
    <w:uiPriority w:val="99"/>
    <w:rsid w:val="00CB4B1A"/>
    <w:rPr>
      <w:color w:val="0000FF"/>
      <w:u w:val="single"/>
    </w:rPr>
  </w:style>
  <w:style w:type="paragraph" w:styleId="List">
    <w:name w:val="List"/>
    <w:basedOn w:val="Normal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Bullet2">
    <w:name w:val="List Bullet 2"/>
    <w:basedOn w:val="Normal"/>
    <w:uiPriority w:val="99"/>
    <w:semiHidden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BodyText">
    <w:name w:val="Body Text"/>
    <w:basedOn w:val="Normal"/>
    <w:link w:val="BodyTextChar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ListParagraph">
    <w:name w:val="List Paragraph"/>
    <w:basedOn w:val="Normal"/>
    <w:link w:val="ListParagraphChar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BodyText2">
    <w:name w:val="Body Text 2"/>
    <w:basedOn w:val="Normal"/>
    <w:link w:val="BodyText2Char"/>
    <w:uiPriority w:val="99"/>
    <w:semiHidden/>
    <w:rsid w:val="00BC01D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BC01D1"/>
    <w:rPr>
      <w:rFonts w:ascii="Calibri" w:eastAsia="Times New Roman" w:hAnsi="Calibri" w:cs="Calibri"/>
    </w:rPr>
  </w:style>
  <w:style w:type="paragraph" w:styleId="CommentText">
    <w:name w:val="annotation text"/>
    <w:basedOn w:val="Normal"/>
    <w:link w:val="CommentTextChar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536E3"/>
    <w:rPr>
      <w:rFonts w:ascii="Calibri" w:eastAsia="Times New Roman" w:hAnsi="Calibri" w:cs="Calibri"/>
      <w:sz w:val="21"/>
      <w:szCs w:val="21"/>
    </w:rPr>
  </w:style>
  <w:style w:type="paragraph" w:styleId="PlainText">
    <w:name w:val="Plain Text"/>
    <w:basedOn w:val="Normal"/>
    <w:link w:val="PlainTextChar"/>
    <w:uiPriority w:val="99"/>
    <w:semiHidden/>
    <w:rsid w:val="00F536E3"/>
    <w:pPr>
      <w:spacing w:after="0" w:line="240" w:lineRule="auto"/>
    </w:pPr>
  </w:style>
  <w:style w:type="character" w:customStyle="1" w:styleId="PlainTextChar1">
    <w:name w:val="Plain Text Char1"/>
    <w:basedOn w:val="DefaultParagraphFont"/>
    <w:link w:val="PlainText"/>
    <w:uiPriority w:val="99"/>
    <w:semiHidden/>
    <w:rsid w:val="00D01304"/>
    <w:rPr>
      <w:rFonts w:ascii="Courier New" w:hAnsi="Courier New" w:cs="Courier New"/>
      <w:sz w:val="20"/>
      <w:szCs w:val="20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950170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950170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950170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50170"/>
    <w:rPr>
      <w:rFonts w:eastAsia="Times New Roman"/>
      <w:color w:val="5A5A5A"/>
      <w:spacing w:val="15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line="276" w:lineRule="auto"/>
      <w:ind w:left="425"/>
      <w:jc w:val="both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ListParagraphChar">
    <w:name w:val="List Paragraph Char"/>
    <w:link w:val="ListParagraph"/>
    <w:uiPriority w:val="99"/>
    <w:locked/>
    <w:rsid w:val="009918E4"/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WW8Num1z0">
    <w:name w:val="WW8Num1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1z1">
    <w:name w:val="WW8Num1z1"/>
    <w:uiPriority w:val="99"/>
    <w:rsid w:val="00AD7AA2"/>
  </w:style>
  <w:style w:type="character" w:customStyle="1" w:styleId="WW8Num1z2">
    <w:name w:val="WW8Num1z2"/>
    <w:uiPriority w:val="99"/>
    <w:rsid w:val="00AD7AA2"/>
  </w:style>
  <w:style w:type="character" w:customStyle="1" w:styleId="WW8Num1z3">
    <w:name w:val="WW8Num1z3"/>
    <w:uiPriority w:val="99"/>
    <w:rsid w:val="00AD7AA2"/>
  </w:style>
  <w:style w:type="character" w:customStyle="1" w:styleId="WW8Num1z4">
    <w:name w:val="WW8Num1z4"/>
    <w:uiPriority w:val="99"/>
    <w:rsid w:val="00AD7AA2"/>
  </w:style>
  <w:style w:type="character" w:customStyle="1" w:styleId="WW8Num1z5">
    <w:name w:val="WW8Num1z5"/>
    <w:uiPriority w:val="99"/>
    <w:rsid w:val="00AD7AA2"/>
  </w:style>
  <w:style w:type="character" w:customStyle="1" w:styleId="WW8Num1z6">
    <w:name w:val="WW8Num1z6"/>
    <w:uiPriority w:val="99"/>
    <w:rsid w:val="00AD7AA2"/>
  </w:style>
  <w:style w:type="character" w:customStyle="1" w:styleId="WW8Num1z7">
    <w:name w:val="WW8Num1z7"/>
    <w:uiPriority w:val="99"/>
    <w:rsid w:val="00AD7AA2"/>
  </w:style>
  <w:style w:type="character" w:customStyle="1" w:styleId="WW8Num1z8">
    <w:name w:val="WW8Num1z8"/>
    <w:uiPriority w:val="99"/>
    <w:rsid w:val="00AD7AA2"/>
  </w:style>
  <w:style w:type="character" w:customStyle="1" w:styleId="WW8Num2z0">
    <w:name w:val="WW8Num2z0"/>
    <w:uiPriority w:val="99"/>
    <w:rsid w:val="00AD7AA2"/>
    <w:rPr>
      <w:rFonts w:eastAsia="Times New Roman"/>
    </w:rPr>
  </w:style>
  <w:style w:type="character" w:customStyle="1" w:styleId="WW8Num2z1">
    <w:name w:val="WW8Num2z1"/>
    <w:uiPriority w:val="99"/>
    <w:rsid w:val="00AD7AA2"/>
  </w:style>
  <w:style w:type="character" w:customStyle="1" w:styleId="WW8Num2z2">
    <w:name w:val="WW8Num2z2"/>
    <w:uiPriority w:val="99"/>
    <w:rsid w:val="00AD7AA2"/>
  </w:style>
  <w:style w:type="character" w:customStyle="1" w:styleId="WW8Num2z3">
    <w:name w:val="WW8Num2z3"/>
    <w:uiPriority w:val="99"/>
    <w:rsid w:val="00AD7AA2"/>
  </w:style>
  <w:style w:type="character" w:customStyle="1" w:styleId="WW8Num2z4">
    <w:name w:val="WW8Num2z4"/>
    <w:uiPriority w:val="99"/>
    <w:rsid w:val="00AD7AA2"/>
  </w:style>
  <w:style w:type="character" w:customStyle="1" w:styleId="WW8Num2z5">
    <w:name w:val="WW8Num2z5"/>
    <w:uiPriority w:val="99"/>
    <w:rsid w:val="00AD7AA2"/>
  </w:style>
  <w:style w:type="character" w:customStyle="1" w:styleId="WW8Num2z6">
    <w:name w:val="WW8Num2z6"/>
    <w:uiPriority w:val="99"/>
    <w:rsid w:val="00AD7AA2"/>
  </w:style>
  <w:style w:type="character" w:customStyle="1" w:styleId="WW8Num2z7">
    <w:name w:val="WW8Num2z7"/>
    <w:uiPriority w:val="99"/>
    <w:rsid w:val="00AD7AA2"/>
  </w:style>
  <w:style w:type="character" w:customStyle="1" w:styleId="WW8Num2z8">
    <w:name w:val="WW8Num2z8"/>
    <w:uiPriority w:val="99"/>
    <w:rsid w:val="00AD7AA2"/>
  </w:style>
  <w:style w:type="character" w:customStyle="1" w:styleId="WW8Num3z0">
    <w:name w:val="WW8Num3z0"/>
    <w:uiPriority w:val="99"/>
    <w:rsid w:val="00AD7AA2"/>
  </w:style>
  <w:style w:type="character" w:customStyle="1" w:styleId="WW8Num3z1">
    <w:name w:val="WW8Num3z1"/>
    <w:uiPriority w:val="99"/>
    <w:rsid w:val="00AD7AA2"/>
  </w:style>
  <w:style w:type="character" w:customStyle="1" w:styleId="WW8Num3z2">
    <w:name w:val="WW8Num3z2"/>
    <w:uiPriority w:val="99"/>
    <w:rsid w:val="00AD7AA2"/>
  </w:style>
  <w:style w:type="character" w:customStyle="1" w:styleId="WW8Num3z3">
    <w:name w:val="WW8Num3z3"/>
    <w:uiPriority w:val="99"/>
    <w:rsid w:val="00AD7AA2"/>
  </w:style>
  <w:style w:type="character" w:customStyle="1" w:styleId="WW8Num3z4">
    <w:name w:val="WW8Num3z4"/>
    <w:uiPriority w:val="99"/>
    <w:rsid w:val="00AD7AA2"/>
  </w:style>
  <w:style w:type="character" w:customStyle="1" w:styleId="WW8Num3z5">
    <w:name w:val="WW8Num3z5"/>
    <w:uiPriority w:val="99"/>
    <w:rsid w:val="00AD7AA2"/>
  </w:style>
  <w:style w:type="character" w:customStyle="1" w:styleId="WW8Num3z6">
    <w:name w:val="WW8Num3z6"/>
    <w:uiPriority w:val="99"/>
    <w:rsid w:val="00AD7AA2"/>
  </w:style>
  <w:style w:type="character" w:customStyle="1" w:styleId="WW8Num3z7">
    <w:name w:val="WW8Num3z7"/>
    <w:uiPriority w:val="99"/>
    <w:rsid w:val="00AD7AA2"/>
  </w:style>
  <w:style w:type="character" w:customStyle="1" w:styleId="WW8Num3z8">
    <w:name w:val="WW8Num3z8"/>
    <w:uiPriority w:val="99"/>
    <w:rsid w:val="00AD7AA2"/>
  </w:style>
  <w:style w:type="character" w:customStyle="1" w:styleId="WW8Num4z0">
    <w:name w:val="WW8Num4z0"/>
    <w:uiPriority w:val="99"/>
    <w:rsid w:val="00AD7AA2"/>
  </w:style>
  <w:style w:type="character" w:customStyle="1" w:styleId="WW8Num4z1">
    <w:name w:val="WW8Num4z1"/>
    <w:uiPriority w:val="99"/>
    <w:rsid w:val="00AD7AA2"/>
  </w:style>
  <w:style w:type="character" w:customStyle="1" w:styleId="WW8Num4z2">
    <w:name w:val="WW8Num4z2"/>
    <w:uiPriority w:val="99"/>
    <w:rsid w:val="00AD7AA2"/>
  </w:style>
  <w:style w:type="character" w:customStyle="1" w:styleId="WW8Num4z3">
    <w:name w:val="WW8Num4z3"/>
    <w:uiPriority w:val="99"/>
    <w:rsid w:val="00AD7AA2"/>
  </w:style>
  <w:style w:type="character" w:customStyle="1" w:styleId="WW8Num4z4">
    <w:name w:val="WW8Num4z4"/>
    <w:uiPriority w:val="99"/>
    <w:rsid w:val="00AD7AA2"/>
  </w:style>
  <w:style w:type="character" w:customStyle="1" w:styleId="WW8Num4z5">
    <w:name w:val="WW8Num4z5"/>
    <w:uiPriority w:val="99"/>
    <w:rsid w:val="00AD7AA2"/>
  </w:style>
  <w:style w:type="character" w:customStyle="1" w:styleId="WW8Num4z6">
    <w:name w:val="WW8Num4z6"/>
    <w:uiPriority w:val="99"/>
    <w:rsid w:val="00AD7AA2"/>
  </w:style>
  <w:style w:type="character" w:customStyle="1" w:styleId="WW8Num4z7">
    <w:name w:val="WW8Num4z7"/>
    <w:uiPriority w:val="99"/>
    <w:rsid w:val="00AD7AA2"/>
  </w:style>
  <w:style w:type="character" w:customStyle="1" w:styleId="WW8Num4z8">
    <w:name w:val="WW8Num4z8"/>
    <w:uiPriority w:val="99"/>
    <w:rsid w:val="00AD7AA2"/>
  </w:style>
  <w:style w:type="character" w:customStyle="1" w:styleId="WW8Num5z0">
    <w:name w:val="WW8Num5z0"/>
    <w:uiPriority w:val="99"/>
    <w:rsid w:val="00AD7AA2"/>
    <w:rPr>
      <w:b/>
      <w:bCs/>
    </w:rPr>
  </w:style>
  <w:style w:type="character" w:customStyle="1" w:styleId="WW8Num5z1">
    <w:name w:val="WW8Num5z1"/>
    <w:uiPriority w:val="99"/>
    <w:rsid w:val="00AD7AA2"/>
  </w:style>
  <w:style w:type="character" w:customStyle="1" w:styleId="WW8Num5z2">
    <w:name w:val="WW8Num5z2"/>
    <w:uiPriority w:val="99"/>
    <w:rsid w:val="00AD7AA2"/>
  </w:style>
  <w:style w:type="character" w:customStyle="1" w:styleId="WW8Num5z3">
    <w:name w:val="WW8Num5z3"/>
    <w:uiPriority w:val="99"/>
    <w:rsid w:val="00AD7AA2"/>
  </w:style>
  <w:style w:type="character" w:customStyle="1" w:styleId="WW8Num5z4">
    <w:name w:val="WW8Num5z4"/>
    <w:uiPriority w:val="99"/>
    <w:rsid w:val="00AD7AA2"/>
  </w:style>
  <w:style w:type="character" w:customStyle="1" w:styleId="WW8Num5z5">
    <w:name w:val="WW8Num5z5"/>
    <w:uiPriority w:val="99"/>
    <w:rsid w:val="00AD7AA2"/>
  </w:style>
  <w:style w:type="character" w:customStyle="1" w:styleId="WW8Num5z6">
    <w:name w:val="WW8Num5z6"/>
    <w:uiPriority w:val="99"/>
    <w:rsid w:val="00AD7AA2"/>
  </w:style>
  <w:style w:type="character" w:customStyle="1" w:styleId="WW8Num5z7">
    <w:name w:val="WW8Num5z7"/>
    <w:uiPriority w:val="99"/>
    <w:rsid w:val="00AD7AA2"/>
  </w:style>
  <w:style w:type="character" w:customStyle="1" w:styleId="WW8Num5z8">
    <w:name w:val="WW8Num5z8"/>
    <w:uiPriority w:val="99"/>
    <w:rsid w:val="00AD7AA2"/>
  </w:style>
  <w:style w:type="character" w:customStyle="1" w:styleId="WW8Num6z0">
    <w:name w:val="WW8Num6z0"/>
    <w:uiPriority w:val="99"/>
    <w:rsid w:val="00AD7AA2"/>
    <w:rPr>
      <w:rFonts w:eastAsia="Times New Roman"/>
      <w:lang w:eastAsia="pl-PL"/>
    </w:rPr>
  </w:style>
  <w:style w:type="character" w:customStyle="1" w:styleId="WW8Num6z1">
    <w:name w:val="WW8Num6z1"/>
    <w:uiPriority w:val="99"/>
    <w:rsid w:val="00AD7AA2"/>
  </w:style>
  <w:style w:type="character" w:customStyle="1" w:styleId="WW8Num6z2">
    <w:name w:val="WW8Num6z2"/>
    <w:uiPriority w:val="99"/>
    <w:rsid w:val="00AD7AA2"/>
  </w:style>
  <w:style w:type="character" w:customStyle="1" w:styleId="WW8Num6z3">
    <w:name w:val="WW8Num6z3"/>
    <w:uiPriority w:val="99"/>
    <w:rsid w:val="00AD7AA2"/>
  </w:style>
  <w:style w:type="character" w:customStyle="1" w:styleId="WW8Num6z4">
    <w:name w:val="WW8Num6z4"/>
    <w:uiPriority w:val="99"/>
    <w:rsid w:val="00AD7AA2"/>
  </w:style>
  <w:style w:type="character" w:customStyle="1" w:styleId="WW8Num6z5">
    <w:name w:val="WW8Num6z5"/>
    <w:uiPriority w:val="99"/>
    <w:rsid w:val="00AD7AA2"/>
  </w:style>
  <w:style w:type="character" w:customStyle="1" w:styleId="WW8Num6z6">
    <w:name w:val="WW8Num6z6"/>
    <w:uiPriority w:val="99"/>
    <w:rsid w:val="00AD7AA2"/>
  </w:style>
  <w:style w:type="character" w:customStyle="1" w:styleId="WW8Num6z7">
    <w:name w:val="WW8Num6z7"/>
    <w:uiPriority w:val="99"/>
    <w:rsid w:val="00AD7AA2"/>
  </w:style>
  <w:style w:type="character" w:customStyle="1" w:styleId="WW8Num6z8">
    <w:name w:val="WW8Num6z8"/>
    <w:uiPriority w:val="99"/>
    <w:rsid w:val="00AD7AA2"/>
  </w:style>
  <w:style w:type="character" w:customStyle="1" w:styleId="WW8Num7z0">
    <w:name w:val="WW8Num7z0"/>
    <w:uiPriority w:val="99"/>
    <w:rsid w:val="00AD7AA2"/>
    <w:rPr>
      <w:rFonts w:eastAsia="Times New Roman"/>
      <w:lang w:eastAsia="pl-PL"/>
    </w:rPr>
  </w:style>
  <w:style w:type="character" w:customStyle="1" w:styleId="WW8Num7z1">
    <w:name w:val="WW8Num7z1"/>
    <w:uiPriority w:val="99"/>
    <w:rsid w:val="00AD7AA2"/>
  </w:style>
  <w:style w:type="character" w:customStyle="1" w:styleId="WW8Num7z2">
    <w:name w:val="WW8Num7z2"/>
    <w:uiPriority w:val="99"/>
    <w:rsid w:val="00AD7AA2"/>
  </w:style>
  <w:style w:type="character" w:customStyle="1" w:styleId="WW8Num7z3">
    <w:name w:val="WW8Num7z3"/>
    <w:uiPriority w:val="99"/>
    <w:rsid w:val="00AD7AA2"/>
  </w:style>
  <w:style w:type="character" w:customStyle="1" w:styleId="WW8Num7z4">
    <w:name w:val="WW8Num7z4"/>
    <w:uiPriority w:val="99"/>
    <w:rsid w:val="00AD7AA2"/>
  </w:style>
  <w:style w:type="character" w:customStyle="1" w:styleId="WW8Num7z5">
    <w:name w:val="WW8Num7z5"/>
    <w:uiPriority w:val="99"/>
    <w:rsid w:val="00AD7AA2"/>
  </w:style>
  <w:style w:type="character" w:customStyle="1" w:styleId="WW8Num7z6">
    <w:name w:val="WW8Num7z6"/>
    <w:uiPriority w:val="99"/>
    <w:rsid w:val="00AD7AA2"/>
  </w:style>
  <w:style w:type="character" w:customStyle="1" w:styleId="WW8Num7z7">
    <w:name w:val="WW8Num7z7"/>
    <w:uiPriority w:val="99"/>
    <w:rsid w:val="00AD7AA2"/>
  </w:style>
  <w:style w:type="character" w:customStyle="1" w:styleId="WW8Num7z8">
    <w:name w:val="WW8Num7z8"/>
    <w:uiPriority w:val="99"/>
    <w:rsid w:val="00AD7AA2"/>
  </w:style>
  <w:style w:type="character" w:customStyle="1" w:styleId="WW8Num8z0">
    <w:name w:val="WW8Num8z0"/>
    <w:uiPriority w:val="99"/>
    <w:rsid w:val="00AD7AA2"/>
  </w:style>
  <w:style w:type="character" w:customStyle="1" w:styleId="WW8Num8z1">
    <w:name w:val="WW8Num8z1"/>
    <w:uiPriority w:val="99"/>
    <w:rsid w:val="00AD7AA2"/>
  </w:style>
  <w:style w:type="character" w:customStyle="1" w:styleId="WW8Num8z2">
    <w:name w:val="WW8Num8z2"/>
    <w:uiPriority w:val="99"/>
    <w:rsid w:val="00AD7AA2"/>
  </w:style>
  <w:style w:type="character" w:customStyle="1" w:styleId="WW8Num8z3">
    <w:name w:val="WW8Num8z3"/>
    <w:uiPriority w:val="99"/>
    <w:rsid w:val="00AD7AA2"/>
  </w:style>
  <w:style w:type="character" w:customStyle="1" w:styleId="WW8Num8z4">
    <w:name w:val="WW8Num8z4"/>
    <w:uiPriority w:val="99"/>
    <w:rsid w:val="00AD7AA2"/>
  </w:style>
  <w:style w:type="character" w:customStyle="1" w:styleId="WW8Num8z5">
    <w:name w:val="WW8Num8z5"/>
    <w:uiPriority w:val="99"/>
    <w:rsid w:val="00AD7AA2"/>
  </w:style>
  <w:style w:type="character" w:customStyle="1" w:styleId="WW8Num8z6">
    <w:name w:val="WW8Num8z6"/>
    <w:uiPriority w:val="99"/>
    <w:rsid w:val="00AD7AA2"/>
  </w:style>
  <w:style w:type="character" w:customStyle="1" w:styleId="WW8Num8z7">
    <w:name w:val="WW8Num8z7"/>
    <w:uiPriority w:val="99"/>
    <w:rsid w:val="00AD7AA2"/>
  </w:style>
  <w:style w:type="character" w:customStyle="1" w:styleId="WW8Num8z8">
    <w:name w:val="WW8Num8z8"/>
    <w:uiPriority w:val="99"/>
    <w:rsid w:val="00AD7AA2"/>
  </w:style>
  <w:style w:type="character" w:customStyle="1" w:styleId="WW8Num9z0">
    <w:name w:val="WW8Num9z0"/>
    <w:uiPriority w:val="99"/>
    <w:rsid w:val="00AD7AA2"/>
  </w:style>
  <w:style w:type="character" w:customStyle="1" w:styleId="WW8Num9z1">
    <w:name w:val="WW8Num9z1"/>
    <w:uiPriority w:val="99"/>
    <w:rsid w:val="00AD7AA2"/>
  </w:style>
  <w:style w:type="character" w:customStyle="1" w:styleId="WW8Num9z2">
    <w:name w:val="WW8Num9z2"/>
    <w:uiPriority w:val="99"/>
    <w:rsid w:val="00AD7AA2"/>
  </w:style>
  <w:style w:type="character" w:customStyle="1" w:styleId="WW8Num9z3">
    <w:name w:val="WW8Num9z3"/>
    <w:uiPriority w:val="99"/>
    <w:rsid w:val="00AD7AA2"/>
  </w:style>
  <w:style w:type="character" w:customStyle="1" w:styleId="WW8Num9z4">
    <w:name w:val="WW8Num9z4"/>
    <w:uiPriority w:val="99"/>
    <w:rsid w:val="00AD7AA2"/>
  </w:style>
  <w:style w:type="character" w:customStyle="1" w:styleId="WW8Num9z5">
    <w:name w:val="WW8Num9z5"/>
    <w:uiPriority w:val="99"/>
    <w:rsid w:val="00AD7AA2"/>
  </w:style>
  <w:style w:type="character" w:customStyle="1" w:styleId="WW8Num9z6">
    <w:name w:val="WW8Num9z6"/>
    <w:uiPriority w:val="99"/>
    <w:rsid w:val="00AD7AA2"/>
  </w:style>
  <w:style w:type="character" w:customStyle="1" w:styleId="WW8Num9z7">
    <w:name w:val="WW8Num9z7"/>
    <w:uiPriority w:val="99"/>
    <w:rsid w:val="00AD7AA2"/>
  </w:style>
  <w:style w:type="character" w:customStyle="1" w:styleId="WW8Num9z8">
    <w:name w:val="WW8Num9z8"/>
    <w:uiPriority w:val="99"/>
    <w:rsid w:val="00AD7AA2"/>
  </w:style>
  <w:style w:type="character" w:customStyle="1" w:styleId="WW8Num10z0">
    <w:name w:val="WW8Num10z0"/>
    <w:uiPriority w:val="99"/>
    <w:rsid w:val="00AD7AA2"/>
  </w:style>
  <w:style w:type="character" w:customStyle="1" w:styleId="WW8Num10z1">
    <w:name w:val="WW8Num10z1"/>
    <w:uiPriority w:val="99"/>
    <w:rsid w:val="00AD7AA2"/>
  </w:style>
  <w:style w:type="character" w:customStyle="1" w:styleId="WW8Num10z2">
    <w:name w:val="WW8Num10z2"/>
    <w:uiPriority w:val="99"/>
    <w:rsid w:val="00AD7AA2"/>
  </w:style>
  <w:style w:type="character" w:customStyle="1" w:styleId="WW8Num10z3">
    <w:name w:val="WW8Num10z3"/>
    <w:uiPriority w:val="99"/>
    <w:rsid w:val="00AD7AA2"/>
  </w:style>
  <w:style w:type="character" w:customStyle="1" w:styleId="WW8Num10z4">
    <w:name w:val="WW8Num10z4"/>
    <w:uiPriority w:val="99"/>
    <w:rsid w:val="00AD7AA2"/>
  </w:style>
  <w:style w:type="character" w:customStyle="1" w:styleId="WW8Num10z5">
    <w:name w:val="WW8Num10z5"/>
    <w:uiPriority w:val="99"/>
    <w:rsid w:val="00AD7AA2"/>
  </w:style>
  <w:style w:type="character" w:customStyle="1" w:styleId="WW8Num10z6">
    <w:name w:val="WW8Num10z6"/>
    <w:uiPriority w:val="99"/>
    <w:rsid w:val="00AD7AA2"/>
  </w:style>
  <w:style w:type="character" w:customStyle="1" w:styleId="WW8Num10z7">
    <w:name w:val="WW8Num10z7"/>
    <w:uiPriority w:val="99"/>
    <w:rsid w:val="00AD7AA2"/>
  </w:style>
  <w:style w:type="character" w:customStyle="1" w:styleId="WW8Num10z8">
    <w:name w:val="WW8Num10z8"/>
    <w:uiPriority w:val="99"/>
    <w:rsid w:val="00AD7AA2"/>
  </w:style>
  <w:style w:type="character" w:customStyle="1" w:styleId="WW8Num11z0">
    <w:name w:val="WW8Num11z0"/>
    <w:uiPriority w:val="99"/>
    <w:rsid w:val="00AD7AA2"/>
  </w:style>
  <w:style w:type="character" w:customStyle="1" w:styleId="WW8Num11z1">
    <w:name w:val="WW8Num11z1"/>
    <w:uiPriority w:val="99"/>
    <w:rsid w:val="00AD7AA2"/>
  </w:style>
  <w:style w:type="character" w:customStyle="1" w:styleId="WW8Num11z2">
    <w:name w:val="WW8Num11z2"/>
    <w:uiPriority w:val="99"/>
    <w:rsid w:val="00AD7AA2"/>
  </w:style>
  <w:style w:type="character" w:customStyle="1" w:styleId="WW8Num11z3">
    <w:name w:val="WW8Num11z3"/>
    <w:uiPriority w:val="99"/>
    <w:rsid w:val="00AD7AA2"/>
  </w:style>
  <w:style w:type="character" w:customStyle="1" w:styleId="WW8Num11z4">
    <w:name w:val="WW8Num11z4"/>
    <w:uiPriority w:val="99"/>
    <w:rsid w:val="00AD7AA2"/>
  </w:style>
  <w:style w:type="character" w:customStyle="1" w:styleId="WW8Num11z5">
    <w:name w:val="WW8Num11z5"/>
    <w:uiPriority w:val="99"/>
    <w:rsid w:val="00AD7AA2"/>
  </w:style>
  <w:style w:type="character" w:customStyle="1" w:styleId="WW8Num11z6">
    <w:name w:val="WW8Num11z6"/>
    <w:uiPriority w:val="99"/>
    <w:rsid w:val="00AD7AA2"/>
  </w:style>
  <w:style w:type="character" w:customStyle="1" w:styleId="WW8Num11z7">
    <w:name w:val="WW8Num11z7"/>
    <w:uiPriority w:val="99"/>
    <w:rsid w:val="00AD7AA2"/>
  </w:style>
  <w:style w:type="character" w:customStyle="1" w:styleId="WW8Num11z8">
    <w:name w:val="WW8Num11z8"/>
    <w:uiPriority w:val="99"/>
    <w:rsid w:val="00AD7AA2"/>
  </w:style>
  <w:style w:type="character" w:customStyle="1" w:styleId="WW8Num12z0">
    <w:name w:val="WW8Num12z0"/>
    <w:uiPriority w:val="99"/>
    <w:rsid w:val="00AD7AA2"/>
  </w:style>
  <w:style w:type="character" w:customStyle="1" w:styleId="WW8Num12z1">
    <w:name w:val="WW8Num12z1"/>
    <w:uiPriority w:val="99"/>
    <w:rsid w:val="00AD7AA2"/>
  </w:style>
  <w:style w:type="character" w:customStyle="1" w:styleId="WW8Num12z2">
    <w:name w:val="WW8Num12z2"/>
    <w:uiPriority w:val="99"/>
    <w:rsid w:val="00AD7AA2"/>
  </w:style>
  <w:style w:type="character" w:customStyle="1" w:styleId="WW8Num12z3">
    <w:name w:val="WW8Num12z3"/>
    <w:uiPriority w:val="99"/>
    <w:rsid w:val="00AD7AA2"/>
  </w:style>
  <w:style w:type="character" w:customStyle="1" w:styleId="WW8Num12z4">
    <w:name w:val="WW8Num12z4"/>
    <w:uiPriority w:val="99"/>
    <w:rsid w:val="00AD7AA2"/>
  </w:style>
  <w:style w:type="character" w:customStyle="1" w:styleId="WW8Num12z5">
    <w:name w:val="WW8Num12z5"/>
    <w:uiPriority w:val="99"/>
    <w:rsid w:val="00AD7AA2"/>
  </w:style>
  <w:style w:type="character" w:customStyle="1" w:styleId="WW8Num12z6">
    <w:name w:val="WW8Num12z6"/>
    <w:uiPriority w:val="99"/>
    <w:rsid w:val="00AD7AA2"/>
  </w:style>
  <w:style w:type="character" w:customStyle="1" w:styleId="WW8Num12z7">
    <w:name w:val="WW8Num12z7"/>
    <w:uiPriority w:val="99"/>
    <w:rsid w:val="00AD7AA2"/>
  </w:style>
  <w:style w:type="character" w:customStyle="1" w:styleId="WW8Num12z8">
    <w:name w:val="WW8Num12z8"/>
    <w:uiPriority w:val="99"/>
    <w:rsid w:val="00AD7AA2"/>
  </w:style>
  <w:style w:type="character" w:customStyle="1" w:styleId="WW8Num13z0">
    <w:name w:val="WW8Num13z0"/>
    <w:uiPriority w:val="99"/>
    <w:rsid w:val="00AD7AA2"/>
    <w:rPr>
      <w:rFonts w:eastAsia="Times New Roman"/>
      <w:b/>
      <w:bCs/>
      <w:sz w:val="22"/>
      <w:szCs w:val="22"/>
      <w:lang w:eastAsia="pl-PL"/>
    </w:rPr>
  </w:style>
  <w:style w:type="character" w:customStyle="1" w:styleId="WW8Num13z1">
    <w:name w:val="WW8Num13z1"/>
    <w:uiPriority w:val="99"/>
    <w:rsid w:val="00AD7AA2"/>
  </w:style>
  <w:style w:type="character" w:customStyle="1" w:styleId="WW8Num13z2">
    <w:name w:val="WW8Num13z2"/>
    <w:uiPriority w:val="99"/>
    <w:rsid w:val="00AD7AA2"/>
  </w:style>
  <w:style w:type="character" w:customStyle="1" w:styleId="WW8Num13z3">
    <w:name w:val="WW8Num13z3"/>
    <w:uiPriority w:val="99"/>
    <w:rsid w:val="00AD7AA2"/>
  </w:style>
  <w:style w:type="character" w:customStyle="1" w:styleId="WW8Num13z4">
    <w:name w:val="WW8Num13z4"/>
    <w:uiPriority w:val="99"/>
    <w:rsid w:val="00AD7AA2"/>
  </w:style>
  <w:style w:type="character" w:customStyle="1" w:styleId="WW8Num13z5">
    <w:name w:val="WW8Num13z5"/>
    <w:uiPriority w:val="99"/>
    <w:rsid w:val="00AD7AA2"/>
  </w:style>
  <w:style w:type="character" w:customStyle="1" w:styleId="WW8Num13z6">
    <w:name w:val="WW8Num13z6"/>
    <w:uiPriority w:val="99"/>
    <w:rsid w:val="00AD7AA2"/>
  </w:style>
  <w:style w:type="character" w:customStyle="1" w:styleId="WW8Num13z7">
    <w:name w:val="WW8Num13z7"/>
    <w:uiPriority w:val="99"/>
    <w:rsid w:val="00AD7AA2"/>
  </w:style>
  <w:style w:type="character" w:customStyle="1" w:styleId="WW8Num13z8">
    <w:name w:val="WW8Num13z8"/>
    <w:uiPriority w:val="99"/>
    <w:rsid w:val="00AD7AA2"/>
  </w:style>
  <w:style w:type="character" w:customStyle="1" w:styleId="WW8Num14z0">
    <w:name w:val="WW8Num14z0"/>
    <w:uiPriority w:val="99"/>
    <w:rsid w:val="00AD7AA2"/>
    <w:rPr>
      <w:b/>
      <w:bCs/>
      <w:sz w:val="22"/>
      <w:szCs w:val="22"/>
    </w:rPr>
  </w:style>
  <w:style w:type="character" w:customStyle="1" w:styleId="WW8Num14z1">
    <w:name w:val="WW8Num14z1"/>
    <w:uiPriority w:val="99"/>
    <w:rsid w:val="00AD7AA2"/>
  </w:style>
  <w:style w:type="character" w:customStyle="1" w:styleId="WW8Num14z2">
    <w:name w:val="WW8Num14z2"/>
    <w:uiPriority w:val="99"/>
    <w:rsid w:val="00AD7AA2"/>
  </w:style>
  <w:style w:type="character" w:customStyle="1" w:styleId="WW8Num14z3">
    <w:name w:val="WW8Num14z3"/>
    <w:uiPriority w:val="99"/>
    <w:rsid w:val="00AD7AA2"/>
  </w:style>
  <w:style w:type="character" w:customStyle="1" w:styleId="WW8Num14z4">
    <w:name w:val="WW8Num14z4"/>
    <w:uiPriority w:val="99"/>
    <w:rsid w:val="00AD7AA2"/>
  </w:style>
  <w:style w:type="character" w:customStyle="1" w:styleId="WW8Num14z5">
    <w:name w:val="WW8Num14z5"/>
    <w:uiPriority w:val="99"/>
    <w:rsid w:val="00AD7AA2"/>
  </w:style>
  <w:style w:type="character" w:customStyle="1" w:styleId="WW8Num14z6">
    <w:name w:val="WW8Num14z6"/>
    <w:uiPriority w:val="99"/>
    <w:rsid w:val="00AD7AA2"/>
  </w:style>
  <w:style w:type="character" w:customStyle="1" w:styleId="WW8Num14z7">
    <w:name w:val="WW8Num14z7"/>
    <w:uiPriority w:val="99"/>
    <w:rsid w:val="00AD7AA2"/>
  </w:style>
  <w:style w:type="character" w:customStyle="1" w:styleId="WW8Num14z8">
    <w:name w:val="WW8Num14z8"/>
    <w:uiPriority w:val="99"/>
    <w:rsid w:val="00AD7AA2"/>
  </w:style>
  <w:style w:type="character" w:customStyle="1" w:styleId="WW8Num15z0">
    <w:name w:val="WW8Num15z0"/>
    <w:uiPriority w:val="99"/>
    <w:rsid w:val="00AD7AA2"/>
  </w:style>
  <w:style w:type="character" w:customStyle="1" w:styleId="WW8Num15z1">
    <w:name w:val="WW8Num15z1"/>
    <w:uiPriority w:val="99"/>
    <w:rsid w:val="00AD7AA2"/>
  </w:style>
  <w:style w:type="character" w:customStyle="1" w:styleId="WW8Num15z2">
    <w:name w:val="WW8Num15z2"/>
    <w:uiPriority w:val="99"/>
    <w:rsid w:val="00AD7AA2"/>
  </w:style>
  <w:style w:type="character" w:customStyle="1" w:styleId="WW8Num15z3">
    <w:name w:val="WW8Num15z3"/>
    <w:uiPriority w:val="99"/>
    <w:rsid w:val="00AD7AA2"/>
  </w:style>
  <w:style w:type="character" w:customStyle="1" w:styleId="WW8Num15z4">
    <w:name w:val="WW8Num15z4"/>
    <w:uiPriority w:val="99"/>
    <w:rsid w:val="00AD7AA2"/>
  </w:style>
  <w:style w:type="character" w:customStyle="1" w:styleId="WW8Num15z5">
    <w:name w:val="WW8Num15z5"/>
    <w:uiPriority w:val="99"/>
    <w:rsid w:val="00AD7AA2"/>
  </w:style>
  <w:style w:type="character" w:customStyle="1" w:styleId="WW8Num15z6">
    <w:name w:val="WW8Num15z6"/>
    <w:uiPriority w:val="99"/>
    <w:rsid w:val="00AD7AA2"/>
  </w:style>
  <w:style w:type="character" w:customStyle="1" w:styleId="WW8Num15z7">
    <w:name w:val="WW8Num15z7"/>
    <w:uiPriority w:val="99"/>
    <w:rsid w:val="00AD7AA2"/>
  </w:style>
  <w:style w:type="character" w:customStyle="1" w:styleId="WW8Num15z8">
    <w:name w:val="WW8Num15z8"/>
    <w:uiPriority w:val="99"/>
    <w:rsid w:val="00AD7AA2"/>
  </w:style>
  <w:style w:type="character" w:customStyle="1" w:styleId="WW8Num16z0">
    <w:name w:val="WW8Num16z0"/>
    <w:uiPriority w:val="99"/>
    <w:rsid w:val="00AD7AA2"/>
    <w:rPr>
      <w:rFonts w:eastAsia="Times New Roman"/>
      <w:lang w:eastAsia="pl-PL"/>
    </w:rPr>
  </w:style>
  <w:style w:type="character" w:customStyle="1" w:styleId="WW8Num16z1">
    <w:name w:val="WW8Num16z1"/>
    <w:uiPriority w:val="99"/>
    <w:rsid w:val="00AD7AA2"/>
  </w:style>
  <w:style w:type="character" w:customStyle="1" w:styleId="WW8Num16z2">
    <w:name w:val="WW8Num16z2"/>
    <w:uiPriority w:val="99"/>
    <w:rsid w:val="00AD7AA2"/>
  </w:style>
  <w:style w:type="character" w:customStyle="1" w:styleId="WW8Num16z3">
    <w:name w:val="WW8Num16z3"/>
    <w:uiPriority w:val="99"/>
    <w:rsid w:val="00AD7AA2"/>
  </w:style>
  <w:style w:type="character" w:customStyle="1" w:styleId="WW8Num16z4">
    <w:name w:val="WW8Num16z4"/>
    <w:uiPriority w:val="99"/>
    <w:rsid w:val="00AD7AA2"/>
  </w:style>
  <w:style w:type="character" w:customStyle="1" w:styleId="WW8Num16z5">
    <w:name w:val="WW8Num16z5"/>
    <w:uiPriority w:val="99"/>
    <w:rsid w:val="00AD7AA2"/>
  </w:style>
  <w:style w:type="character" w:customStyle="1" w:styleId="WW8Num16z6">
    <w:name w:val="WW8Num16z6"/>
    <w:uiPriority w:val="99"/>
    <w:rsid w:val="00AD7AA2"/>
  </w:style>
  <w:style w:type="character" w:customStyle="1" w:styleId="WW8Num16z7">
    <w:name w:val="WW8Num16z7"/>
    <w:uiPriority w:val="99"/>
    <w:rsid w:val="00AD7AA2"/>
  </w:style>
  <w:style w:type="character" w:customStyle="1" w:styleId="WW8Num16z8">
    <w:name w:val="WW8Num16z8"/>
    <w:uiPriority w:val="99"/>
    <w:rsid w:val="00AD7AA2"/>
  </w:style>
  <w:style w:type="character" w:customStyle="1" w:styleId="WW8Num17z0">
    <w:name w:val="WW8Num17z0"/>
    <w:uiPriority w:val="99"/>
    <w:rsid w:val="00AD7AA2"/>
  </w:style>
  <w:style w:type="character" w:customStyle="1" w:styleId="WW8Num17z1">
    <w:name w:val="WW8Num17z1"/>
    <w:uiPriority w:val="99"/>
    <w:rsid w:val="00AD7AA2"/>
  </w:style>
  <w:style w:type="character" w:customStyle="1" w:styleId="WW8Num17z2">
    <w:name w:val="WW8Num17z2"/>
    <w:uiPriority w:val="99"/>
    <w:rsid w:val="00AD7AA2"/>
  </w:style>
  <w:style w:type="character" w:customStyle="1" w:styleId="WW8Num17z3">
    <w:name w:val="WW8Num17z3"/>
    <w:uiPriority w:val="99"/>
    <w:rsid w:val="00AD7AA2"/>
  </w:style>
  <w:style w:type="character" w:customStyle="1" w:styleId="WW8Num17z4">
    <w:name w:val="WW8Num17z4"/>
    <w:uiPriority w:val="99"/>
    <w:rsid w:val="00AD7AA2"/>
  </w:style>
  <w:style w:type="character" w:customStyle="1" w:styleId="WW8Num17z5">
    <w:name w:val="WW8Num17z5"/>
    <w:uiPriority w:val="99"/>
    <w:rsid w:val="00AD7AA2"/>
  </w:style>
  <w:style w:type="character" w:customStyle="1" w:styleId="WW8Num17z6">
    <w:name w:val="WW8Num17z6"/>
    <w:uiPriority w:val="99"/>
    <w:rsid w:val="00AD7AA2"/>
  </w:style>
  <w:style w:type="character" w:customStyle="1" w:styleId="WW8Num17z7">
    <w:name w:val="WW8Num17z7"/>
    <w:uiPriority w:val="99"/>
    <w:rsid w:val="00AD7AA2"/>
  </w:style>
  <w:style w:type="character" w:customStyle="1" w:styleId="WW8Num17z8">
    <w:name w:val="WW8Num17z8"/>
    <w:uiPriority w:val="99"/>
    <w:rsid w:val="00AD7AA2"/>
  </w:style>
  <w:style w:type="character" w:customStyle="1" w:styleId="WW8Num18z0">
    <w:name w:val="WW8Num18z0"/>
    <w:uiPriority w:val="99"/>
    <w:rsid w:val="00AD7AA2"/>
  </w:style>
  <w:style w:type="character" w:customStyle="1" w:styleId="WW8Num18z1">
    <w:name w:val="WW8Num18z1"/>
    <w:uiPriority w:val="99"/>
    <w:rsid w:val="00AD7AA2"/>
  </w:style>
  <w:style w:type="character" w:customStyle="1" w:styleId="WW8Num18z2">
    <w:name w:val="WW8Num18z2"/>
    <w:uiPriority w:val="99"/>
    <w:rsid w:val="00AD7AA2"/>
  </w:style>
  <w:style w:type="character" w:customStyle="1" w:styleId="WW8Num18z3">
    <w:name w:val="WW8Num18z3"/>
    <w:uiPriority w:val="99"/>
    <w:rsid w:val="00AD7AA2"/>
  </w:style>
  <w:style w:type="character" w:customStyle="1" w:styleId="WW8Num18z4">
    <w:name w:val="WW8Num18z4"/>
    <w:uiPriority w:val="99"/>
    <w:rsid w:val="00AD7AA2"/>
  </w:style>
  <w:style w:type="character" w:customStyle="1" w:styleId="WW8Num18z5">
    <w:name w:val="WW8Num18z5"/>
    <w:uiPriority w:val="99"/>
    <w:rsid w:val="00AD7AA2"/>
  </w:style>
  <w:style w:type="character" w:customStyle="1" w:styleId="WW8Num18z6">
    <w:name w:val="WW8Num18z6"/>
    <w:uiPriority w:val="99"/>
    <w:rsid w:val="00AD7AA2"/>
  </w:style>
  <w:style w:type="character" w:customStyle="1" w:styleId="WW8Num18z7">
    <w:name w:val="WW8Num18z7"/>
    <w:uiPriority w:val="99"/>
    <w:rsid w:val="00AD7AA2"/>
  </w:style>
  <w:style w:type="character" w:customStyle="1" w:styleId="WW8Num18z8">
    <w:name w:val="WW8Num18z8"/>
    <w:uiPriority w:val="99"/>
    <w:rsid w:val="00AD7AA2"/>
  </w:style>
  <w:style w:type="character" w:customStyle="1" w:styleId="WW8Num19z0">
    <w:name w:val="WW8Num19z0"/>
    <w:uiPriority w:val="99"/>
    <w:rsid w:val="00AD7AA2"/>
    <w:rPr>
      <w:color w:val="auto"/>
    </w:rPr>
  </w:style>
  <w:style w:type="character" w:customStyle="1" w:styleId="WW8Num19z1">
    <w:name w:val="WW8Num19z1"/>
    <w:uiPriority w:val="99"/>
    <w:rsid w:val="00AD7AA2"/>
  </w:style>
  <w:style w:type="character" w:customStyle="1" w:styleId="WW8Num19z2">
    <w:name w:val="WW8Num19z2"/>
    <w:uiPriority w:val="99"/>
    <w:rsid w:val="00AD7AA2"/>
  </w:style>
  <w:style w:type="character" w:customStyle="1" w:styleId="WW8Num19z3">
    <w:name w:val="WW8Num19z3"/>
    <w:uiPriority w:val="99"/>
    <w:rsid w:val="00AD7AA2"/>
  </w:style>
  <w:style w:type="character" w:customStyle="1" w:styleId="WW8Num19z4">
    <w:name w:val="WW8Num19z4"/>
    <w:uiPriority w:val="99"/>
    <w:rsid w:val="00AD7AA2"/>
  </w:style>
  <w:style w:type="character" w:customStyle="1" w:styleId="WW8Num19z5">
    <w:name w:val="WW8Num19z5"/>
    <w:uiPriority w:val="99"/>
    <w:rsid w:val="00AD7AA2"/>
  </w:style>
  <w:style w:type="character" w:customStyle="1" w:styleId="WW8Num19z6">
    <w:name w:val="WW8Num19z6"/>
    <w:uiPriority w:val="99"/>
    <w:rsid w:val="00AD7AA2"/>
  </w:style>
  <w:style w:type="character" w:customStyle="1" w:styleId="WW8Num19z7">
    <w:name w:val="WW8Num19z7"/>
    <w:uiPriority w:val="99"/>
    <w:rsid w:val="00AD7AA2"/>
  </w:style>
  <w:style w:type="character" w:customStyle="1" w:styleId="WW8Num19z8">
    <w:name w:val="WW8Num19z8"/>
    <w:uiPriority w:val="99"/>
    <w:rsid w:val="00AD7AA2"/>
  </w:style>
  <w:style w:type="character" w:customStyle="1" w:styleId="WW8Num20z0">
    <w:name w:val="WW8Num20z0"/>
    <w:uiPriority w:val="99"/>
    <w:rsid w:val="00AD7AA2"/>
  </w:style>
  <w:style w:type="character" w:customStyle="1" w:styleId="WW8Num20z1">
    <w:name w:val="WW8Num20z1"/>
    <w:uiPriority w:val="99"/>
    <w:rsid w:val="00AD7AA2"/>
  </w:style>
  <w:style w:type="character" w:customStyle="1" w:styleId="WW8Num20z2">
    <w:name w:val="WW8Num20z2"/>
    <w:uiPriority w:val="99"/>
    <w:rsid w:val="00AD7AA2"/>
  </w:style>
  <w:style w:type="character" w:customStyle="1" w:styleId="WW8Num20z3">
    <w:name w:val="WW8Num20z3"/>
    <w:uiPriority w:val="99"/>
    <w:rsid w:val="00AD7AA2"/>
  </w:style>
  <w:style w:type="character" w:customStyle="1" w:styleId="WW8Num20z4">
    <w:name w:val="WW8Num20z4"/>
    <w:uiPriority w:val="99"/>
    <w:rsid w:val="00AD7AA2"/>
  </w:style>
  <w:style w:type="character" w:customStyle="1" w:styleId="WW8Num20z5">
    <w:name w:val="WW8Num20z5"/>
    <w:uiPriority w:val="99"/>
    <w:rsid w:val="00AD7AA2"/>
  </w:style>
  <w:style w:type="character" w:customStyle="1" w:styleId="WW8Num20z6">
    <w:name w:val="WW8Num20z6"/>
    <w:uiPriority w:val="99"/>
    <w:rsid w:val="00AD7AA2"/>
  </w:style>
  <w:style w:type="character" w:customStyle="1" w:styleId="WW8Num20z7">
    <w:name w:val="WW8Num20z7"/>
    <w:uiPriority w:val="99"/>
    <w:rsid w:val="00AD7AA2"/>
  </w:style>
  <w:style w:type="character" w:customStyle="1" w:styleId="WW8Num20z8">
    <w:name w:val="WW8Num20z8"/>
    <w:uiPriority w:val="99"/>
    <w:rsid w:val="00AD7AA2"/>
  </w:style>
  <w:style w:type="character" w:customStyle="1" w:styleId="WW8Num21z0">
    <w:name w:val="WW8Num21z0"/>
    <w:uiPriority w:val="99"/>
    <w:rsid w:val="00AD7AA2"/>
    <w:rPr>
      <w:rFonts w:ascii="Times New Roman" w:hAnsi="Times New Roman" w:cs="Times New Roman"/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WW8Num21z1">
    <w:name w:val="WW8Num21z1"/>
    <w:uiPriority w:val="99"/>
    <w:rsid w:val="00AD7AA2"/>
    <w:rPr>
      <w:rFonts w:ascii="Times New Roman" w:hAnsi="Times New Roman" w:cs="Times New Roman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WW8Num22z0">
    <w:name w:val="WW8Num22z0"/>
    <w:uiPriority w:val="99"/>
    <w:rsid w:val="00AD7AA2"/>
    <w:rPr>
      <w:rFonts w:ascii="Symbol" w:hAnsi="Symbol" w:cs="Symbol"/>
    </w:rPr>
  </w:style>
  <w:style w:type="character" w:customStyle="1" w:styleId="WW8Num22z1">
    <w:name w:val="WW8Num22z1"/>
    <w:uiPriority w:val="99"/>
    <w:rsid w:val="00AD7AA2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D7AA2"/>
    <w:rPr>
      <w:rFonts w:ascii="Wingdings" w:hAnsi="Wingdings" w:cs="Wingdings"/>
    </w:rPr>
  </w:style>
  <w:style w:type="character" w:customStyle="1" w:styleId="WW8Num23z0">
    <w:name w:val="WW8Num23z0"/>
    <w:uiPriority w:val="99"/>
    <w:rsid w:val="00AD7AA2"/>
    <w:rPr>
      <w:rFonts w:ascii="Symbol" w:hAnsi="Symbol" w:cs="Symbol"/>
    </w:rPr>
  </w:style>
  <w:style w:type="character" w:customStyle="1" w:styleId="WW8Num23z1">
    <w:name w:val="WW8Num23z1"/>
    <w:uiPriority w:val="99"/>
    <w:rsid w:val="00AD7AA2"/>
  </w:style>
  <w:style w:type="character" w:customStyle="1" w:styleId="WW8Num23z2">
    <w:name w:val="WW8Num23z2"/>
    <w:uiPriority w:val="99"/>
    <w:rsid w:val="00AD7AA2"/>
  </w:style>
  <w:style w:type="character" w:customStyle="1" w:styleId="WW8Num23z3">
    <w:name w:val="WW8Num23z3"/>
    <w:uiPriority w:val="99"/>
    <w:rsid w:val="00AD7AA2"/>
  </w:style>
  <w:style w:type="character" w:customStyle="1" w:styleId="WW8Num23z4">
    <w:name w:val="WW8Num23z4"/>
    <w:uiPriority w:val="99"/>
    <w:rsid w:val="00AD7AA2"/>
  </w:style>
  <w:style w:type="character" w:customStyle="1" w:styleId="WW8Num23z5">
    <w:name w:val="WW8Num23z5"/>
    <w:uiPriority w:val="99"/>
    <w:rsid w:val="00AD7AA2"/>
  </w:style>
  <w:style w:type="character" w:customStyle="1" w:styleId="WW8Num23z6">
    <w:name w:val="WW8Num23z6"/>
    <w:uiPriority w:val="99"/>
    <w:rsid w:val="00AD7AA2"/>
  </w:style>
  <w:style w:type="character" w:customStyle="1" w:styleId="WW8Num23z7">
    <w:name w:val="WW8Num23z7"/>
    <w:uiPriority w:val="99"/>
    <w:rsid w:val="00AD7AA2"/>
  </w:style>
  <w:style w:type="character" w:customStyle="1" w:styleId="WW8Num23z8">
    <w:name w:val="WW8Num23z8"/>
    <w:uiPriority w:val="99"/>
    <w:rsid w:val="00AD7AA2"/>
  </w:style>
  <w:style w:type="character" w:customStyle="1" w:styleId="WW8Num24z0">
    <w:name w:val="WW8Num24z0"/>
    <w:uiPriority w:val="99"/>
    <w:rsid w:val="00AD7AA2"/>
    <w:rPr>
      <w:rFonts w:ascii="Symbol" w:hAnsi="Symbol" w:cs="Symbol"/>
    </w:rPr>
  </w:style>
  <w:style w:type="character" w:customStyle="1" w:styleId="WW8Num24z1">
    <w:name w:val="WW8Num24z1"/>
    <w:uiPriority w:val="99"/>
    <w:rsid w:val="00AD7AA2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D7AA2"/>
    <w:rPr>
      <w:rFonts w:ascii="Wingdings" w:hAnsi="Wingdings" w:cs="Wingdings"/>
    </w:rPr>
  </w:style>
  <w:style w:type="character" w:customStyle="1" w:styleId="WW8Num25z0">
    <w:name w:val="WW8Num25z0"/>
    <w:uiPriority w:val="99"/>
    <w:rsid w:val="00AD7AA2"/>
  </w:style>
  <w:style w:type="character" w:customStyle="1" w:styleId="WW8Num25z1">
    <w:name w:val="WW8Num25z1"/>
    <w:uiPriority w:val="99"/>
    <w:rsid w:val="00AD7AA2"/>
  </w:style>
  <w:style w:type="character" w:customStyle="1" w:styleId="WW8Num25z2">
    <w:name w:val="WW8Num25z2"/>
    <w:uiPriority w:val="99"/>
    <w:rsid w:val="00AD7AA2"/>
  </w:style>
  <w:style w:type="character" w:customStyle="1" w:styleId="WW8Num25z3">
    <w:name w:val="WW8Num25z3"/>
    <w:uiPriority w:val="99"/>
    <w:rsid w:val="00AD7AA2"/>
  </w:style>
  <w:style w:type="character" w:customStyle="1" w:styleId="WW8Num25z4">
    <w:name w:val="WW8Num25z4"/>
    <w:uiPriority w:val="99"/>
    <w:rsid w:val="00AD7AA2"/>
  </w:style>
  <w:style w:type="character" w:customStyle="1" w:styleId="WW8Num25z5">
    <w:name w:val="WW8Num25z5"/>
    <w:uiPriority w:val="99"/>
    <w:rsid w:val="00AD7AA2"/>
  </w:style>
  <w:style w:type="character" w:customStyle="1" w:styleId="WW8Num25z6">
    <w:name w:val="WW8Num25z6"/>
    <w:uiPriority w:val="99"/>
    <w:rsid w:val="00AD7AA2"/>
  </w:style>
  <w:style w:type="character" w:customStyle="1" w:styleId="WW8Num25z7">
    <w:name w:val="WW8Num25z7"/>
    <w:uiPriority w:val="99"/>
    <w:rsid w:val="00AD7AA2"/>
  </w:style>
  <w:style w:type="character" w:customStyle="1" w:styleId="WW8Num25z8">
    <w:name w:val="WW8Num25z8"/>
    <w:uiPriority w:val="99"/>
    <w:rsid w:val="00AD7AA2"/>
  </w:style>
  <w:style w:type="character" w:customStyle="1" w:styleId="WW8Num26z0">
    <w:name w:val="WW8Num26z0"/>
    <w:uiPriority w:val="99"/>
    <w:rsid w:val="00AD7AA2"/>
    <w:rPr>
      <w:b/>
      <w:bCs/>
    </w:rPr>
  </w:style>
  <w:style w:type="character" w:customStyle="1" w:styleId="WW8Num26z1">
    <w:name w:val="WW8Num26z1"/>
    <w:uiPriority w:val="99"/>
    <w:rsid w:val="00AD7AA2"/>
  </w:style>
  <w:style w:type="character" w:customStyle="1" w:styleId="WW8Num26z2">
    <w:name w:val="WW8Num26z2"/>
    <w:uiPriority w:val="99"/>
    <w:rsid w:val="00AD7AA2"/>
  </w:style>
  <w:style w:type="character" w:customStyle="1" w:styleId="WW8Num26z3">
    <w:name w:val="WW8Num26z3"/>
    <w:uiPriority w:val="99"/>
    <w:rsid w:val="00AD7AA2"/>
  </w:style>
  <w:style w:type="character" w:customStyle="1" w:styleId="WW8Num26z4">
    <w:name w:val="WW8Num26z4"/>
    <w:uiPriority w:val="99"/>
    <w:rsid w:val="00AD7AA2"/>
  </w:style>
  <w:style w:type="character" w:customStyle="1" w:styleId="WW8Num26z5">
    <w:name w:val="WW8Num26z5"/>
    <w:uiPriority w:val="99"/>
    <w:rsid w:val="00AD7AA2"/>
  </w:style>
  <w:style w:type="character" w:customStyle="1" w:styleId="WW8Num26z6">
    <w:name w:val="WW8Num26z6"/>
    <w:uiPriority w:val="99"/>
    <w:rsid w:val="00AD7AA2"/>
  </w:style>
  <w:style w:type="character" w:customStyle="1" w:styleId="WW8Num26z7">
    <w:name w:val="WW8Num26z7"/>
    <w:uiPriority w:val="99"/>
    <w:rsid w:val="00AD7AA2"/>
  </w:style>
  <w:style w:type="character" w:customStyle="1" w:styleId="WW8Num26z8">
    <w:name w:val="WW8Num26z8"/>
    <w:uiPriority w:val="99"/>
    <w:rsid w:val="00AD7AA2"/>
  </w:style>
  <w:style w:type="character" w:customStyle="1" w:styleId="WW8Num27z0">
    <w:name w:val="WW8Num27z0"/>
    <w:uiPriority w:val="99"/>
    <w:rsid w:val="00AD7AA2"/>
    <w:rPr>
      <w:rFonts w:eastAsia="Times New Roman"/>
      <w:b/>
      <w:bCs/>
      <w:lang w:eastAsia="pl-PL"/>
    </w:rPr>
  </w:style>
  <w:style w:type="character" w:customStyle="1" w:styleId="WW8Num27z1">
    <w:name w:val="WW8Num27z1"/>
    <w:uiPriority w:val="99"/>
    <w:rsid w:val="00AD7AA2"/>
  </w:style>
  <w:style w:type="character" w:customStyle="1" w:styleId="WW8Num27z2">
    <w:name w:val="WW8Num27z2"/>
    <w:uiPriority w:val="99"/>
    <w:rsid w:val="00AD7AA2"/>
  </w:style>
  <w:style w:type="character" w:customStyle="1" w:styleId="WW8Num27z3">
    <w:name w:val="WW8Num27z3"/>
    <w:uiPriority w:val="99"/>
    <w:rsid w:val="00AD7AA2"/>
  </w:style>
  <w:style w:type="character" w:customStyle="1" w:styleId="WW8Num27z4">
    <w:name w:val="WW8Num27z4"/>
    <w:uiPriority w:val="99"/>
    <w:rsid w:val="00AD7AA2"/>
  </w:style>
  <w:style w:type="character" w:customStyle="1" w:styleId="WW8Num27z5">
    <w:name w:val="WW8Num27z5"/>
    <w:uiPriority w:val="99"/>
    <w:rsid w:val="00AD7AA2"/>
  </w:style>
  <w:style w:type="character" w:customStyle="1" w:styleId="WW8Num27z6">
    <w:name w:val="WW8Num27z6"/>
    <w:uiPriority w:val="99"/>
    <w:rsid w:val="00AD7AA2"/>
  </w:style>
  <w:style w:type="character" w:customStyle="1" w:styleId="WW8Num27z7">
    <w:name w:val="WW8Num27z7"/>
    <w:uiPriority w:val="99"/>
    <w:rsid w:val="00AD7AA2"/>
  </w:style>
  <w:style w:type="character" w:customStyle="1" w:styleId="WW8Num27z8">
    <w:name w:val="WW8Num27z8"/>
    <w:uiPriority w:val="99"/>
    <w:rsid w:val="00AD7AA2"/>
  </w:style>
  <w:style w:type="character" w:customStyle="1" w:styleId="WW8Num28z0">
    <w:name w:val="WW8Num28z0"/>
    <w:uiPriority w:val="99"/>
    <w:rsid w:val="00AD7AA2"/>
    <w:rPr>
      <w:b/>
      <w:bCs/>
    </w:rPr>
  </w:style>
  <w:style w:type="character" w:customStyle="1" w:styleId="WW8Num28z1">
    <w:name w:val="WW8Num28z1"/>
    <w:uiPriority w:val="99"/>
    <w:rsid w:val="00AD7AA2"/>
  </w:style>
  <w:style w:type="character" w:customStyle="1" w:styleId="WW8Num28z2">
    <w:name w:val="WW8Num28z2"/>
    <w:uiPriority w:val="99"/>
    <w:rsid w:val="00AD7AA2"/>
  </w:style>
  <w:style w:type="character" w:customStyle="1" w:styleId="WW8Num28z3">
    <w:name w:val="WW8Num28z3"/>
    <w:uiPriority w:val="99"/>
    <w:rsid w:val="00AD7AA2"/>
  </w:style>
  <w:style w:type="character" w:customStyle="1" w:styleId="WW8Num28z4">
    <w:name w:val="WW8Num28z4"/>
    <w:uiPriority w:val="99"/>
    <w:rsid w:val="00AD7AA2"/>
  </w:style>
  <w:style w:type="character" w:customStyle="1" w:styleId="WW8Num28z5">
    <w:name w:val="WW8Num28z5"/>
    <w:uiPriority w:val="99"/>
    <w:rsid w:val="00AD7AA2"/>
  </w:style>
  <w:style w:type="character" w:customStyle="1" w:styleId="WW8Num28z6">
    <w:name w:val="WW8Num28z6"/>
    <w:uiPriority w:val="99"/>
    <w:rsid w:val="00AD7AA2"/>
  </w:style>
  <w:style w:type="character" w:customStyle="1" w:styleId="WW8Num28z7">
    <w:name w:val="WW8Num28z7"/>
    <w:uiPriority w:val="99"/>
    <w:rsid w:val="00AD7AA2"/>
  </w:style>
  <w:style w:type="character" w:customStyle="1" w:styleId="WW8Num28z8">
    <w:name w:val="WW8Num28z8"/>
    <w:uiPriority w:val="99"/>
    <w:rsid w:val="00AD7AA2"/>
  </w:style>
  <w:style w:type="character" w:customStyle="1" w:styleId="WW8Num29z0">
    <w:name w:val="WW8Num29z0"/>
    <w:uiPriority w:val="99"/>
    <w:rsid w:val="00AD7AA2"/>
    <w:rPr>
      <w:b/>
      <w:bCs/>
    </w:rPr>
  </w:style>
  <w:style w:type="character" w:customStyle="1" w:styleId="WW8Num29z1">
    <w:name w:val="WW8Num29z1"/>
    <w:uiPriority w:val="99"/>
    <w:rsid w:val="00AD7AA2"/>
  </w:style>
  <w:style w:type="character" w:customStyle="1" w:styleId="WW8Num29z2">
    <w:name w:val="WW8Num29z2"/>
    <w:uiPriority w:val="99"/>
    <w:rsid w:val="00AD7AA2"/>
  </w:style>
  <w:style w:type="character" w:customStyle="1" w:styleId="WW8Num29z3">
    <w:name w:val="WW8Num29z3"/>
    <w:uiPriority w:val="99"/>
    <w:rsid w:val="00AD7AA2"/>
  </w:style>
  <w:style w:type="character" w:customStyle="1" w:styleId="WW8Num29z4">
    <w:name w:val="WW8Num29z4"/>
    <w:uiPriority w:val="99"/>
    <w:rsid w:val="00AD7AA2"/>
  </w:style>
  <w:style w:type="character" w:customStyle="1" w:styleId="WW8Num29z5">
    <w:name w:val="WW8Num29z5"/>
    <w:uiPriority w:val="99"/>
    <w:rsid w:val="00AD7AA2"/>
  </w:style>
  <w:style w:type="character" w:customStyle="1" w:styleId="WW8Num29z6">
    <w:name w:val="WW8Num29z6"/>
    <w:uiPriority w:val="99"/>
    <w:rsid w:val="00AD7AA2"/>
  </w:style>
  <w:style w:type="character" w:customStyle="1" w:styleId="WW8Num29z7">
    <w:name w:val="WW8Num29z7"/>
    <w:uiPriority w:val="99"/>
    <w:rsid w:val="00AD7AA2"/>
  </w:style>
  <w:style w:type="character" w:customStyle="1" w:styleId="WW8Num29z8">
    <w:name w:val="WW8Num29z8"/>
    <w:uiPriority w:val="99"/>
    <w:rsid w:val="00AD7AA2"/>
  </w:style>
  <w:style w:type="character" w:customStyle="1" w:styleId="WW8Num30z0">
    <w:name w:val="WW8Num30z0"/>
    <w:uiPriority w:val="99"/>
    <w:rsid w:val="00AD7AA2"/>
  </w:style>
  <w:style w:type="character" w:customStyle="1" w:styleId="WW8Num30z1">
    <w:name w:val="WW8Num30z1"/>
    <w:uiPriority w:val="99"/>
    <w:rsid w:val="00AD7AA2"/>
  </w:style>
  <w:style w:type="character" w:customStyle="1" w:styleId="WW8Num30z2">
    <w:name w:val="WW8Num30z2"/>
    <w:uiPriority w:val="99"/>
    <w:rsid w:val="00AD7AA2"/>
  </w:style>
  <w:style w:type="character" w:customStyle="1" w:styleId="WW8Num30z3">
    <w:name w:val="WW8Num30z3"/>
    <w:uiPriority w:val="99"/>
    <w:rsid w:val="00AD7AA2"/>
  </w:style>
  <w:style w:type="character" w:customStyle="1" w:styleId="WW8Num30z4">
    <w:name w:val="WW8Num30z4"/>
    <w:uiPriority w:val="99"/>
    <w:rsid w:val="00AD7AA2"/>
  </w:style>
  <w:style w:type="character" w:customStyle="1" w:styleId="WW8Num30z5">
    <w:name w:val="WW8Num30z5"/>
    <w:uiPriority w:val="99"/>
    <w:rsid w:val="00AD7AA2"/>
  </w:style>
  <w:style w:type="character" w:customStyle="1" w:styleId="WW8Num30z6">
    <w:name w:val="WW8Num30z6"/>
    <w:uiPriority w:val="99"/>
    <w:rsid w:val="00AD7AA2"/>
  </w:style>
  <w:style w:type="character" w:customStyle="1" w:styleId="WW8Num30z7">
    <w:name w:val="WW8Num30z7"/>
    <w:uiPriority w:val="99"/>
    <w:rsid w:val="00AD7AA2"/>
  </w:style>
  <w:style w:type="character" w:customStyle="1" w:styleId="WW8Num30z8">
    <w:name w:val="WW8Num30z8"/>
    <w:uiPriority w:val="99"/>
    <w:rsid w:val="00AD7AA2"/>
  </w:style>
  <w:style w:type="character" w:customStyle="1" w:styleId="WW8Num31z0">
    <w:name w:val="WW8Num31z0"/>
    <w:uiPriority w:val="99"/>
    <w:rsid w:val="00AD7AA2"/>
  </w:style>
  <w:style w:type="character" w:customStyle="1" w:styleId="WW8Num31z1">
    <w:name w:val="WW8Num31z1"/>
    <w:uiPriority w:val="99"/>
    <w:rsid w:val="00AD7AA2"/>
  </w:style>
  <w:style w:type="character" w:customStyle="1" w:styleId="WW8Num31z2">
    <w:name w:val="WW8Num31z2"/>
    <w:uiPriority w:val="99"/>
    <w:rsid w:val="00AD7AA2"/>
  </w:style>
  <w:style w:type="character" w:customStyle="1" w:styleId="WW8Num31z3">
    <w:name w:val="WW8Num31z3"/>
    <w:uiPriority w:val="99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uiPriority w:val="99"/>
    <w:rsid w:val="00AD7AA2"/>
  </w:style>
  <w:style w:type="character" w:customStyle="1" w:styleId="WW8Num31z5">
    <w:name w:val="WW8Num31z5"/>
    <w:uiPriority w:val="99"/>
    <w:rsid w:val="00AD7AA2"/>
  </w:style>
  <w:style w:type="character" w:customStyle="1" w:styleId="WW8Num31z6">
    <w:name w:val="WW8Num31z6"/>
    <w:uiPriority w:val="99"/>
    <w:rsid w:val="00AD7AA2"/>
  </w:style>
  <w:style w:type="character" w:customStyle="1" w:styleId="WW8Num31z7">
    <w:name w:val="WW8Num31z7"/>
    <w:uiPriority w:val="99"/>
    <w:rsid w:val="00AD7AA2"/>
  </w:style>
  <w:style w:type="character" w:customStyle="1" w:styleId="WW8Num31z8">
    <w:name w:val="WW8Num31z8"/>
    <w:uiPriority w:val="99"/>
    <w:rsid w:val="00AD7AA2"/>
  </w:style>
  <w:style w:type="character" w:customStyle="1" w:styleId="WW8Num32z0">
    <w:name w:val="WW8Num32z0"/>
    <w:uiPriority w:val="99"/>
    <w:rsid w:val="00AD7AA2"/>
    <w:rPr>
      <w:rFonts w:ascii="Garamond" w:hAnsi="Garamond" w:cs="Garamond"/>
    </w:rPr>
  </w:style>
  <w:style w:type="character" w:customStyle="1" w:styleId="WW8Num32z1">
    <w:name w:val="WW8Num32z1"/>
    <w:uiPriority w:val="99"/>
    <w:rsid w:val="00AD7AA2"/>
  </w:style>
  <w:style w:type="character" w:customStyle="1" w:styleId="WW8Num32z2">
    <w:name w:val="WW8Num32z2"/>
    <w:uiPriority w:val="99"/>
    <w:rsid w:val="00AD7AA2"/>
  </w:style>
  <w:style w:type="character" w:customStyle="1" w:styleId="WW8Num32z3">
    <w:name w:val="WW8Num32z3"/>
    <w:uiPriority w:val="99"/>
    <w:rsid w:val="00AD7AA2"/>
  </w:style>
  <w:style w:type="character" w:customStyle="1" w:styleId="WW8Num32z4">
    <w:name w:val="WW8Num32z4"/>
    <w:uiPriority w:val="99"/>
    <w:rsid w:val="00AD7AA2"/>
  </w:style>
  <w:style w:type="character" w:customStyle="1" w:styleId="WW8Num32z5">
    <w:name w:val="WW8Num32z5"/>
    <w:uiPriority w:val="99"/>
    <w:rsid w:val="00AD7AA2"/>
  </w:style>
  <w:style w:type="character" w:customStyle="1" w:styleId="WW8Num32z6">
    <w:name w:val="WW8Num32z6"/>
    <w:uiPriority w:val="99"/>
    <w:rsid w:val="00AD7AA2"/>
  </w:style>
  <w:style w:type="character" w:customStyle="1" w:styleId="WW8Num32z7">
    <w:name w:val="WW8Num32z7"/>
    <w:uiPriority w:val="99"/>
    <w:rsid w:val="00AD7AA2"/>
  </w:style>
  <w:style w:type="character" w:customStyle="1" w:styleId="WW8Num32z8">
    <w:name w:val="WW8Num32z8"/>
    <w:uiPriority w:val="99"/>
    <w:rsid w:val="00AD7AA2"/>
  </w:style>
  <w:style w:type="character" w:customStyle="1" w:styleId="WW8Num33z0">
    <w:name w:val="WW8Num33z0"/>
    <w:uiPriority w:val="99"/>
    <w:rsid w:val="00AD7AA2"/>
  </w:style>
  <w:style w:type="character" w:customStyle="1" w:styleId="WW8Num33z1">
    <w:name w:val="WW8Num33z1"/>
    <w:uiPriority w:val="99"/>
    <w:rsid w:val="00AD7AA2"/>
    <w:rPr>
      <w:rFonts w:ascii="Garamond" w:hAnsi="Garamond" w:cs="Garamond"/>
    </w:rPr>
  </w:style>
  <w:style w:type="character" w:customStyle="1" w:styleId="WW8Num33z2">
    <w:name w:val="WW8Num33z2"/>
    <w:uiPriority w:val="99"/>
    <w:rsid w:val="00AD7AA2"/>
  </w:style>
  <w:style w:type="character" w:customStyle="1" w:styleId="WW8Num33z3">
    <w:name w:val="WW8Num33z3"/>
    <w:uiPriority w:val="99"/>
    <w:rsid w:val="00AD7AA2"/>
  </w:style>
  <w:style w:type="character" w:customStyle="1" w:styleId="WW8Num33z4">
    <w:name w:val="WW8Num33z4"/>
    <w:uiPriority w:val="99"/>
    <w:rsid w:val="00AD7AA2"/>
  </w:style>
  <w:style w:type="character" w:customStyle="1" w:styleId="WW8Num33z5">
    <w:name w:val="WW8Num33z5"/>
    <w:uiPriority w:val="99"/>
    <w:rsid w:val="00AD7AA2"/>
  </w:style>
  <w:style w:type="character" w:customStyle="1" w:styleId="WW8Num33z6">
    <w:name w:val="WW8Num33z6"/>
    <w:uiPriority w:val="99"/>
    <w:rsid w:val="00AD7AA2"/>
  </w:style>
  <w:style w:type="character" w:customStyle="1" w:styleId="WW8Num33z7">
    <w:name w:val="WW8Num33z7"/>
    <w:uiPriority w:val="99"/>
    <w:rsid w:val="00AD7AA2"/>
  </w:style>
  <w:style w:type="character" w:customStyle="1" w:styleId="WW8Num33z8">
    <w:name w:val="WW8Num33z8"/>
    <w:uiPriority w:val="99"/>
    <w:rsid w:val="00AD7AA2"/>
  </w:style>
  <w:style w:type="character" w:customStyle="1" w:styleId="WW8Num34z0">
    <w:name w:val="WW8Num34z0"/>
    <w:uiPriority w:val="99"/>
    <w:rsid w:val="00AD7AA2"/>
  </w:style>
  <w:style w:type="character" w:customStyle="1" w:styleId="WW8Num34z1">
    <w:name w:val="WW8Num34z1"/>
    <w:uiPriority w:val="99"/>
    <w:rsid w:val="00AD7AA2"/>
  </w:style>
  <w:style w:type="character" w:customStyle="1" w:styleId="WW8Num34z2">
    <w:name w:val="WW8Num34z2"/>
    <w:uiPriority w:val="99"/>
    <w:rsid w:val="00AD7AA2"/>
  </w:style>
  <w:style w:type="character" w:customStyle="1" w:styleId="WW8Num34z3">
    <w:name w:val="WW8Num34z3"/>
    <w:uiPriority w:val="99"/>
    <w:rsid w:val="00AD7AA2"/>
  </w:style>
  <w:style w:type="character" w:customStyle="1" w:styleId="WW8Num34z4">
    <w:name w:val="WW8Num34z4"/>
    <w:uiPriority w:val="99"/>
    <w:rsid w:val="00AD7AA2"/>
  </w:style>
  <w:style w:type="character" w:customStyle="1" w:styleId="WW8Num34z5">
    <w:name w:val="WW8Num34z5"/>
    <w:uiPriority w:val="99"/>
    <w:rsid w:val="00AD7AA2"/>
  </w:style>
  <w:style w:type="character" w:customStyle="1" w:styleId="WW8Num34z6">
    <w:name w:val="WW8Num34z6"/>
    <w:uiPriority w:val="99"/>
    <w:rsid w:val="00AD7AA2"/>
  </w:style>
  <w:style w:type="character" w:customStyle="1" w:styleId="WW8Num34z7">
    <w:name w:val="WW8Num34z7"/>
    <w:uiPriority w:val="99"/>
    <w:rsid w:val="00AD7AA2"/>
  </w:style>
  <w:style w:type="character" w:customStyle="1" w:styleId="WW8Num34z8">
    <w:name w:val="WW8Num34z8"/>
    <w:uiPriority w:val="99"/>
    <w:rsid w:val="00AD7AA2"/>
  </w:style>
  <w:style w:type="character" w:customStyle="1" w:styleId="WW8Num35z0">
    <w:name w:val="WW8Num35z0"/>
    <w:uiPriority w:val="99"/>
    <w:rsid w:val="00AD7AA2"/>
    <w:rPr>
      <w:rFonts w:ascii="Garamond" w:eastAsia="Times New Roman" w:hAnsi="Garamond" w:cs="Garamond"/>
    </w:rPr>
  </w:style>
  <w:style w:type="character" w:customStyle="1" w:styleId="WW8Num35z1">
    <w:name w:val="WW8Num35z1"/>
    <w:uiPriority w:val="99"/>
    <w:rsid w:val="00AD7AA2"/>
  </w:style>
  <w:style w:type="character" w:customStyle="1" w:styleId="WW8Num35z2">
    <w:name w:val="WW8Num35z2"/>
    <w:uiPriority w:val="99"/>
    <w:rsid w:val="00AD7AA2"/>
  </w:style>
  <w:style w:type="character" w:customStyle="1" w:styleId="WW8Num35z3">
    <w:name w:val="WW8Num35z3"/>
    <w:uiPriority w:val="99"/>
    <w:rsid w:val="00AD7AA2"/>
    <w:rPr>
      <w:rFonts w:ascii="OpenSymbol" w:hAnsi="OpenSymbol" w:cs="OpenSymbol"/>
    </w:rPr>
  </w:style>
  <w:style w:type="character" w:customStyle="1" w:styleId="WW8Num35z4">
    <w:name w:val="WW8Num35z4"/>
    <w:uiPriority w:val="99"/>
    <w:rsid w:val="00AD7AA2"/>
  </w:style>
  <w:style w:type="character" w:customStyle="1" w:styleId="WW8Num35z5">
    <w:name w:val="WW8Num35z5"/>
    <w:uiPriority w:val="99"/>
    <w:rsid w:val="00AD7AA2"/>
  </w:style>
  <w:style w:type="character" w:customStyle="1" w:styleId="WW8Num35z6">
    <w:name w:val="WW8Num35z6"/>
    <w:uiPriority w:val="99"/>
    <w:rsid w:val="00AD7AA2"/>
  </w:style>
  <w:style w:type="character" w:customStyle="1" w:styleId="WW8Num35z7">
    <w:name w:val="WW8Num35z7"/>
    <w:uiPriority w:val="99"/>
    <w:rsid w:val="00AD7AA2"/>
  </w:style>
  <w:style w:type="character" w:customStyle="1" w:styleId="WW8Num35z8">
    <w:name w:val="WW8Num35z8"/>
    <w:uiPriority w:val="99"/>
    <w:rsid w:val="00AD7AA2"/>
  </w:style>
  <w:style w:type="character" w:customStyle="1" w:styleId="WW8Num36z0">
    <w:name w:val="WW8Num36z0"/>
    <w:uiPriority w:val="99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WW8Num36z2">
    <w:name w:val="WW8Num36z2"/>
    <w:uiPriority w:val="99"/>
    <w:rsid w:val="00AD7AA2"/>
  </w:style>
  <w:style w:type="character" w:customStyle="1" w:styleId="WW8Num36z3">
    <w:name w:val="WW8Num36z3"/>
    <w:uiPriority w:val="99"/>
    <w:rsid w:val="00AD7AA2"/>
  </w:style>
  <w:style w:type="character" w:customStyle="1" w:styleId="WW8Num36z4">
    <w:name w:val="WW8Num36z4"/>
    <w:uiPriority w:val="99"/>
    <w:rsid w:val="00AD7AA2"/>
  </w:style>
  <w:style w:type="character" w:customStyle="1" w:styleId="WW8Num36z5">
    <w:name w:val="WW8Num36z5"/>
    <w:uiPriority w:val="99"/>
    <w:rsid w:val="00AD7AA2"/>
  </w:style>
  <w:style w:type="character" w:customStyle="1" w:styleId="WW8Num36z6">
    <w:name w:val="WW8Num36z6"/>
    <w:uiPriority w:val="99"/>
    <w:rsid w:val="00AD7AA2"/>
  </w:style>
  <w:style w:type="character" w:customStyle="1" w:styleId="WW8Num36z7">
    <w:name w:val="WW8Num36z7"/>
    <w:uiPriority w:val="99"/>
    <w:rsid w:val="00AD7AA2"/>
  </w:style>
  <w:style w:type="character" w:customStyle="1" w:styleId="WW8Num36z8">
    <w:name w:val="WW8Num36z8"/>
    <w:uiPriority w:val="99"/>
    <w:rsid w:val="00AD7AA2"/>
  </w:style>
  <w:style w:type="character" w:customStyle="1" w:styleId="WW8Num37z0">
    <w:name w:val="WW8Num37z0"/>
    <w:uiPriority w:val="99"/>
    <w:rsid w:val="00AD7AA2"/>
    <w:rPr>
      <w:rFonts w:ascii="Garamond" w:hAnsi="Garamond" w:cs="Garamond"/>
    </w:rPr>
  </w:style>
  <w:style w:type="character" w:customStyle="1" w:styleId="WW8Num37z1">
    <w:name w:val="WW8Num37z1"/>
    <w:uiPriority w:val="99"/>
    <w:rsid w:val="00AD7AA2"/>
  </w:style>
  <w:style w:type="character" w:customStyle="1" w:styleId="WW8Num37z2">
    <w:name w:val="WW8Num37z2"/>
    <w:uiPriority w:val="99"/>
    <w:rsid w:val="00AD7AA2"/>
  </w:style>
  <w:style w:type="character" w:customStyle="1" w:styleId="WW8Num37z3">
    <w:name w:val="WW8Num37z3"/>
    <w:uiPriority w:val="99"/>
    <w:rsid w:val="00AD7AA2"/>
  </w:style>
  <w:style w:type="character" w:customStyle="1" w:styleId="WW8Num37z4">
    <w:name w:val="WW8Num37z4"/>
    <w:uiPriority w:val="99"/>
    <w:rsid w:val="00AD7AA2"/>
  </w:style>
  <w:style w:type="character" w:customStyle="1" w:styleId="WW8Num37z5">
    <w:name w:val="WW8Num37z5"/>
    <w:uiPriority w:val="99"/>
    <w:rsid w:val="00AD7AA2"/>
  </w:style>
  <w:style w:type="character" w:customStyle="1" w:styleId="WW8Num37z6">
    <w:name w:val="WW8Num37z6"/>
    <w:uiPriority w:val="99"/>
    <w:rsid w:val="00AD7AA2"/>
  </w:style>
  <w:style w:type="character" w:customStyle="1" w:styleId="WW8Num37z7">
    <w:name w:val="WW8Num37z7"/>
    <w:uiPriority w:val="99"/>
    <w:rsid w:val="00AD7AA2"/>
  </w:style>
  <w:style w:type="character" w:customStyle="1" w:styleId="WW8Num37z8">
    <w:name w:val="WW8Num37z8"/>
    <w:uiPriority w:val="99"/>
    <w:rsid w:val="00AD7AA2"/>
  </w:style>
  <w:style w:type="character" w:customStyle="1" w:styleId="WW8Num38z0">
    <w:name w:val="WW8Num38z0"/>
    <w:uiPriority w:val="99"/>
    <w:rsid w:val="00AD7AA2"/>
    <w:rPr>
      <w:rFonts w:ascii="Garamond" w:hAnsi="Garamond" w:cs="Garamond"/>
    </w:rPr>
  </w:style>
  <w:style w:type="character" w:customStyle="1" w:styleId="WW8Num38z1">
    <w:name w:val="WW8Num38z1"/>
    <w:uiPriority w:val="99"/>
    <w:rsid w:val="00AD7AA2"/>
  </w:style>
  <w:style w:type="character" w:customStyle="1" w:styleId="WW8Num38z2">
    <w:name w:val="WW8Num38z2"/>
    <w:uiPriority w:val="99"/>
    <w:rsid w:val="00AD7AA2"/>
  </w:style>
  <w:style w:type="character" w:customStyle="1" w:styleId="WW8Num38z3">
    <w:name w:val="WW8Num38z3"/>
    <w:uiPriority w:val="99"/>
    <w:rsid w:val="00AD7AA2"/>
  </w:style>
  <w:style w:type="character" w:customStyle="1" w:styleId="WW8Num38z4">
    <w:name w:val="WW8Num38z4"/>
    <w:uiPriority w:val="99"/>
    <w:rsid w:val="00AD7AA2"/>
  </w:style>
  <w:style w:type="character" w:customStyle="1" w:styleId="WW8Num38z5">
    <w:name w:val="WW8Num38z5"/>
    <w:uiPriority w:val="99"/>
    <w:rsid w:val="00AD7AA2"/>
  </w:style>
  <w:style w:type="character" w:customStyle="1" w:styleId="WW8Num38z6">
    <w:name w:val="WW8Num38z6"/>
    <w:uiPriority w:val="99"/>
    <w:rsid w:val="00AD7AA2"/>
  </w:style>
  <w:style w:type="character" w:customStyle="1" w:styleId="WW8Num38z7">
    <w:name w:val="WW8Num38z7"/>
    <w:uiPriority w:val="99"/>
    <w:rsid w:val="00AD7AA2"/>
  </w:style>
  <w:style w:type="character" w:customStyle="1" w:styleId="WW8Num38z8">
    <w:name w:val="WW8Num38z8"/>
    <w:uiPriority w:val="99"/>
    <w:rsid w:val="00AD7AA2"/>
  </w:style>
  <w:style w:type="character" w:customStyle="1" w:styleId="WW8Num39z0">
    <w:name w:val="WW8Num39z0"/>
    <w:uiPriority w:val="99"/>
    <w:rsid w:val="00AD7AA2"/>
    <w:rPr>
      <w:rFonts w:ascii="Garamond" w:hAnsi="Garamond" w:cs="Garamond"/>
      <w:b/>
      <w:bCs/>
    </w:rPr>
  </w:style>
  <w:style w:type="character" w:customStyle="1" w:styleId="WW8Num39z1">
    <w:name w:val="WW8Num39z1"/>
    <w:uiPriority w:val="99"/>
    <w:rsid w:val="00AD7AA2"/>
    <w:rPr>
      <w:rFonts w:ascii="Symbol" w:hAnsi="Symbol" w:cs="Symbol"/>
    </w:rPr>
  </w:style>
  <w:style w:type="character" w:customStyle="1" w:styleId="WW8Num39z2">
    <w:name w:val="WW8Num39z2"/>
    <w:uiPriority w:val="99"/>
    <w:rsid w:val="00AD7AA2"/>
  </w:style>
  <w:style w:type="character" w:customStyle="1" w:styleId="WW8Num39z3">
    <w:name w:val="WW8Num39z3"/>
    <w:uiPriority w:val="99"/>
    <w:rsid w:val="00AD7AA2"/>
  </w:style>
  <w:style w:type="character" w:customStyle="1" w:styleId="WW8Num39z4">
    <w:name w:val="WW8Num39z4"/>
    <w:uiPriority w:val="99"/>
    <w:rsid w:val="00AD7AA2"/>
  </w:style>
  <w:style w:type="character" w:customStyle="1" w:styleId="WW8Num39z5">
    <w:name w:val="WW8Num39z5"/>
    <w:uiPriority w:val="99"/>
    <w:rsid w:val="00AD7AA2"/>
  </w:style>
  <w:style w:type="character" w:customStyle="1" w:styleId="WW8Num39z6">
    <w:name w:val="WW8Num39z6"/>
    <w:uiPriority w:val="99"/>
    <w:rsid w:val="00AD7AA2"/>
  </w:style>
  <w:style w:type="character" w:customStyle="1" w:styleId="WW8Num39z7">
    <w:name w:val="WW8Num39z7"/>
    <w:uiPriority w:val="99"/>
    <w:rsid w:val="00AD7AA2"/>
  </w:style>
  <w:style w:type="character" w:customStyle="1" w:styleId="WW8Num39z8">
    <w:name w:val="WW8Num39z8"/>
    <w:uiPriority w:val="99"/>
    <w:rsid w:val="00AD7AA2"/>
  </w:style>
  <w:style w:type="character" w:customStyle="1" w:styleId="WW8Num40z0">
    <w:name w:val="WW8Num40z0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WW8Num40z1">
    <w:name w:val="WW8Num40z1"/>
    <w:uiPriority w:val="99"/>
    <w:rsid w:val="00AD7AA2"/>
    <w:rPr>
      <w:sz w:val="20"/>
      <w:szCs w:val="20"/>
    </w:rPr>
  </w:style>
  <w:style w:type="character" w:customStyle="1" w:styleId="WW8Num41z0">
    <w:name w:val="WW8Num41z0"/>
    <w:uiPriority w:val="99"/>
    <w:rsid w:val="00AD7AA2"/>
    <w:rPr>
      <w:rFonts w:ascii="Garamond" w:hAnsi="Garamond" w:cs="Garamond"/>
    </w:rPr>
  </w:style>
  <w:style w:type="character" w:customStyle="1" w:styleId="WW8Num41z1">
    <w:name w:val="WW8Num41z1"/>
    <w:uiPriority w:val="99"/>
    <w:rsid w:val="00AD7AA2"/>
    <w:rPr>
      <w:rFonts w:eastAsia="Times New Roman"/>
    </w:rPr>
  </w:style>
  <w:style w:type="character" w:customStyle="1" w:styleId="WW8Num41z2">
    <w:name w:val="WW8Num41z2"/>
    <w:uiPriority w:val="99"/>
    <w:rsid w:val="00AD7AA2"/>
  </w:style>
  <w:style w:type="character" w:customStyle="1" w:styleId="WW8Num41z3">
    <w:name w:val="WW8Num41z3"/>
    <w:uiPriority w:val="99"/>
    <w:rsid w:val="00AD7AA2"/>
  </w:style>
  <w:style w:type="character" w:customStyle="1" w:styleId="WW8Num41z4">
    <w:name w:val="WW8Num41z4"/>
    <w:uiPriority w:val="99"/>
    <w:rsid w:val="00AD7AA2"/>
  </w:style>
  <w:style w:type="character" w:customStyle="1" w:styleId="WW8Num41z5">
    <w:name w:val="WW8Num41z5"/>
    <w:uiPriority w:val="99"/>
    <w:rsid w:val="00AD7AA2"/>
  </w:style>
  <w:style w:type="character" w:customStyle="1" w:styleId="WW8Num41z6">
    <w:name w:val="WW8Num41z6"/>
    <w:uiPriority w:val="99"/>
    <w:rsid w:val="00AD7AA2"/>
  </w:style>
  <w:style w:type="character" w:customStyle="1" w:styleId="WW8Num41z7">
    <w:name w:val="WW8Num41z7"/>
    <w:uiPriority w:val="99"/>
    <w:rsid w:val="00AD7AA2"/>
  </w:style>
  <w:style w:type="character" w:customStyle="1" w:styleId="WW8Num41z8">
    <w:name w:val="WW8Num41z8"/>
    <w:uiPriority w:val="99"/>
    <w:rsid w:val="00AD7AA2"/>
  </w:style>
  <w:style w:type="character" w:customStyle="1" w:styleId="WW8Num42z0">
    <w:name w:val="WW8Num42z0"/>
    <w:uiPriority w:val="99"/>
    <w:rsid w:val="00AD7AA2"/>
    <w:rPr>
      <w:rFonts w:eastAsia="Times New Roman"/>
      <w:b/>
      <w:bCs/>
    </w:rPr>
  </w:style>
  <w:style w:type="character" w:customStyle="1" w:styleId="WW8Num42z1">
    <w:name w:val="WW8Num42z1"/>
    <w:uiPriority w:val="99"/>
    <w:rsid w:val="00AD7AA2"/>
  </w:style>
  <w:style w:type="character" w:customStyle="1" w:styleId="WW8Num42z2">
    <w:name w:val="WW8Num42z2"/>
    <w:uiPriority w:val="99"/>
    <w:rsid w:val="00AD7AA2"/>
  </w:style>
  <w:style w:type="character" w:customStyle="1" w:styleId="WW8Num42z3">
    <w:name w:val="WW8Num42z3"/>
    <w:uiPriority w:val="99"/>
    <w:rsid w:val="00AD7AA2"/>
  </w:style>
  <w:style w:type="character" w:customStyle="1" w:styleId="WW8Num42z4">
    <w:name w:val="WW8Num42z4"/>
    <w:uiPriority w:val="99"/>
    <w:rsid w:val="00AD7AA2"/>
  </w:style>
  <w:style w:type="character" w:customStyle="1" w:styleId="WW8Num42z5">
    <w:name w:val="WW8Num42z5"/>
    <w:uiPriority w:val="99"/>
    <w:rsid w:val="00AD7AA2"/>
  </w:style>
  <w:style w:type="character" w:customStyle="1" w:styleId="WW8Num42z6">
    <w:name w:val="WW8Num42z6"/>
    <w:uiPriority w:val="99"/>
    <w:rsid w:val="00AD7AA2"/>
  </w:style>
  <w:style w:type="character" w:customStyle="1" w:styleId="WW8Num42z7">
    <w:name w:val="WW8Num42z7"/>
    <w:uiPriority w:val="99"/>
    <w:rsid w:val="00AD7AA2"/>
  </w:style>
  <w:style w:type="character" w:customStyle="1" w:styleId="WW8Num42z8">
    <w:name w:val="WW8Num42z8"/>
    <w:uiPriority w:val="99"/>
    <w:rsid w:val="00AD7AA2"/>
  </w:style>
  <w:style w:type="character" w:customStyle="1" w:styleId="WW8Num43z0">
    <w:name w:val="WW8Num43z0"/>
    <w:uiPriority w:val="99"/>
    <w:rsid w:val="00AD7AA2"/>
    <w:rPr>
      <w:rFonts w:ascii="Garamond" w:eastAsia="Times New Roman" w:hAnsi="Garamond" w:cs="Garamond"/>
    </w:rPr>
  </w:style>
  <w:style w:type="character" w:customStyle="1" w:styleId="WW8Num43z1">
    <w:name w:val="WW8Num43z1"/>
    <w:uiPriority w:val="99"/>
    <w:rsid w:val="00AD7AA2"/>
  </w:style>
  <w:style w:type="character" w:customStyle="1" w:styleId="WW8Num43z2">
    <w:name w:val="WW8Num43z2"/>
    <w:uiPriority w:val="99"/>
    <w:rsid w:val="00AD7AA2"/>
  </w:style>
  <w:style w:type="character" w:customStyle="1" w:styleId="WW8Num43z3">
    <w:name w:val="WW8Num43z3"/>
    <w:uiPriority w:val="99"/>
    <w:rsid w:val="00AD7AA2"/>
  </w:style>
  <w:style w:type="character" w:customStyle="1" w:styleId="WW8Num43z4">
    <w:name w:val="WW8Num43z4"/>
    <w:uiPriority w:val="99"/>
    <w:rsid w:val="00AD7AA2"/>
  </w:style>
  <w:style w:type="character" w:customStyle="1" w:styleId="WW8Num43z5">
    <w:name w:val="WW8Num43z5"/>
    <w:uiPriority w:val="99"/>
    <w:rsid w:val="00AD7AA2"/>
  </w:style>
  <w:style w:type="character" w:customStyle="1" w:styleId="WW8Num43z6">
    <w:name w:val="WW8Num43z6"/>
    <w:uiPriority w:val="99"/>
    <w:rsid w:val="00AD7AA2"/>
  </w:style>
  <w:style w:type="character" w:customStyle="1" w:styleId="WW8Num43z7">
    <w:name w:val="WW8Num43z7"/>
    <w:uiPriority w:val="99"/>
    <w:rsid w:val="00AD7AA2"/>
  </w:style>
  <w:style w:type="character" w:customStyle="1" w:styleId="WW8Num43z8">
    <w:name w:val="WW8Num43z8"/>
    <w:uiPriority w:val="99"/>
    <w:rsid w:val="00AD7AA2"/>
  </w:style>
  <w:style w:type="character" w:customStyle="1" w:styleId="WW8Num44z0">
    <w:name w:val="WW8Num44z0"/>
    <w:uiPriority w:val="99"/>
    <w:rsid w:val="00AD7AA2"/>
  </w:style>
  <w:style w:type="character" w:customStyle="1" w:styleId="WW8Num44z1">
    <w:name w:val="WW8Num44z1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uiPriority w:val="99"/>
    <w:rsid w:val="00AD7AA2"/>
  </w:style>
  <w:style w:type="character" w:customStyle="1" w:styleId="WW8Num44z3">
    <w:name w:val="WW8Num44z3"/>
    <w:uiPriority w:val="99"/>
    <w:rsid w:val="00AD7AA2"/>
  </w:style>
  <w:style w:type="character" w:customStyle="1" w:styleId="WW8Num44z4">
    <w:name w:val="WW8Num44z4"/>
    <w:uiPriority w:val="99"/>
    <w:rsid w:val="00AD7AA2"/>
  </w:style>
  <w:style w:type="character" w:customStyle="1" w:styleId="WW8Num44z5">
    <w:name w:val="WW8Num44z5"/>
    <w:uiPriority w:val="99"/>
    <w:rsid w:val="00AD7AA2"/>
  </w:style>
  <w:style w:type="character" w:customStyle="1" w:styleId="WW8Num44z6">
    <w:name w:val="WW8Num44z6"/>
    <w:uiPriority w:val="99"/>
    <w:rsid w:val="00AD7AA2"/>
  </w:style>
  <w:style w:type="character" w:customStyle="1" w:styleId="WW8Num44z7">
    <w:name w:val="WW8Num44z7"/>
    <w:uiPriority w:val="99"/>
    <w:rsid w:val="00AD7AA2"/>
  </w:style>
  <w:style w:type="character" w:customStyle="1" w:styleId="WW8Num44z8">
    <w:name w:val="WW8Num44z8"/>
    <w:uiPriority w:val="99"/>
    <w:rsid w:val="00AD7AA2"/>
  </w:style>
  <w:style w:type="character" w:customStyle="1" w:styleId="WW8Num45z0">
    <w:name w:val="WW8Num45z0"/>
    <w:uiPriority w:val="99"/>
    <w:rsid w:val="00AD7AA2"/>
  </w:style>
  <w:style w:type="character" w:customStyle="1" w:styleId="WW8Num45z1">
    <w:name w:val="WW8Num45z1"/>
    <w:uiPriority w:val="99"/>
    <w:rsid w:val="00AD7AA2"/>
  </w:style>
  <w:style w:type="character" w:customStyle="1" w:styleId="WW8Num45z2">
    <w:name w:val="WW8Num45z2"/>
    <w:uiPriority w:val="99"/>
    <w:rsid w:val="00AD7AA2"/>
  </w:style>
  <w:style w:type="character" w:customStyle="1" w:styleId="WW8Num45z3">
    <w:name w:val="WW8Num45z3"/>
    <w:uiPriority w:val="99"/>
    <w:rsid w:val="00AD7AA2"/>
  </w:style>
  <w:style w:type="character" w:customStyle="1" w:styleId="WW8Num45z4">
    <w:name w:val="WW8Num45z4"/>
    <w:uiPriority w:val="99"/>
    <w:rsid w:val="00AD7AA2"/>
  </w:style>
  <w:style w:type="character" w:customStyle="1" w:styleId="WW8Num45z5">
    <w:name w:val="WW8Num45z5"/>
    <w:uiPriority w:val="99"/>
    <w:rsid w:val="00AD7AA2"/>
  </w:style>
  <w:style w:type="character" w:customStyle="1" w:styleId="WW8Num45z6">
    <w:name w:val="WW8Num45z6"/>
    <w:uiPriority w:val="99"/>
    <w:rsid w:val="00AD7AA2"/>
  </w:style>
  <w:style w:type="character" w:customStyle="1" w:styleId="WW8Num45z7">
    <w:name w:val="WW8Num45z7"/>
    <w:uiPriority w:val="99"/>
    <w:rsid w:val="00AD7AA2"/>
  </w:style>
  <w:style w:type="character" w:customStyle="1" w:styleId="WW8Num45z8">
    <w:name w:val="WW8Num45z8"/>
    <w:uiPriority w:val="99"/>
    <w:rsid w:val="00AD7AA2"/>
  </w:style>
  <w:style w:type="character" w:customStyle="1" w:styleId="WW8Num46z0">
    <w:name w:val="WW8Num46z0"/>
    <w:uiPriority w:val="99"/>
    <w:rsid w:val="00AD7AA2"/>
  </w:style>
  <w:style w:type="character" w:customStyle="1" w:styleId="WW8Num46z1">
    <w:name w:val="WW8Num46z1"/>
    <w:uiPriority w:val="99"/>
    <w:rsid w:val="00AD7AA2"/>
  </w:style>
  <w:style w:type="character" w:customStyle="1" w:styleId="WW8Num46z2">
    <w:name w:val="WW8Num46z2"/>
    <w:uiPriority w:val="99"/>
    <w:rsid w:val="00AD7AA2"/>
  </w:style>
  <w:style w:type="character" w:customStyle="1" w:styleId="WW8Num46z3">
    <w:name w:val="WW8Num46z3"/>
    <w:uiPriority w:val="99"/>
    <w:rsid w:val="00AD7AA2"/>
  </w:style>
  <w:style w:type="character" w:customStyle="1" w:styleId="WW8Num46z4">
    <w:name w:val="WW8Num46z4"/>
    <w:uiPriority w:val="99"/>
    <w:rsid w:val="00AD7AA2"/>
  </w:style>
  <w:style w:type="character" w:customStyle="1" w:styleId="WW8Num46z5">
    <w:name w:val="WW8Num46z5"/>
    <w:uiPriority w:val="99"/>
    <w:rsid w:val="00AD7AA2"/>
  </w:style>
  <w:style w:type="character" w:customStyle="1" w:styleId="WW8Num46z6">
    <w:name w:val="WW8Num46z6"/>
    <w:uiPriority w:val="99"/>
    <w:rsid w:val="00AD7AA2"/>
  </w:style>
  <w:style w:type="character" w:customStyle="1" w:styleId="WW8Num46z7">
    <w:name w:val="WW8Num46z7"/>
    <w:uiPriority w:val="99"/>
    <w:rsid w:val="00AD7AA2"/>
  </w:style>
  <w:style w:type="character" w:customStyle="1" w:styleId="WW8Num46z8">
    <w:name w:val="WW8Num46z8"/>
    <w:uiPriority w:val="99"/>
    <w:rsid w:val="00AD7AA2"/>
  </w:style>
  <w:style w:type="character" w:customStyle="1" w:styleId="WW8Num47z0">
    <w:name w:val="WW8Num47z0"/>
    <w:uiPriority w:val="99"/>
    <w:rsid w:val="00AD7AA2"/>
  </w:style>
  <w:style w:type="character" w:customStyle="1" w:styleId="WW8Num47z1">
    <w:name w:val="WW8Num47z1"/>
    <w:uiPriority w:val="99"/>
    <w:rsid w:val="00AD7AA2"/>
  </w:style>
  <w:style w:type="character" w:customStyle="1" w:styleId="WW8Num47z2">
    <w:name w:val="WW8Num47z2"/>
    <w:uiPriority w:val="99"/>
    <w:rsid w:val="00AD7AA2"/>
  </w:style>
  <w:style w:type="character" w:customStyle="1" w:styleId="WW8Num47z3">
    <w:name w:val="WW8Num47z3"/>
    <w:uiPriority w:val="99"/>
    <w:rsid w:val="00AD7AA2"/>
  </w:style>
  <w:style w:type="character" w:customStyle="1" w:styleId="WW8Num47z4">
    <w:name w:val="WW8Num47z4"/>
    <w:uiPriority w:val="99"/>
    <w:rsid w:val="00AD7AA2"/>
  </w:style>
  <w:style w:type="character" w:customStyle="1" w:styleId="WW8Num47z5">
    <w:name w:val="WW8Num47z5"/>
    <w:uiPriority w:val="99"/>
    <w:rsid w:val="00AD7AA2"/>
  </w:style>
  <w:style w:type="character" w:customStyle="1" w:styleId="WW8Num47z6">
    <w:name w:val="WW8Num47z6"/>
    <w:uiPriority w:val="99"/>
    <w:rsid w:val="00AD7AA2"/>
  </w:style>
  <w:style w:type="character" w:customStyle="1" w:styleId="WW8Num47z7">
    <w:name w:val="WW8Num47z7"/>
    <w:uiPriority w:val="99"/>
    <w:rsid w:val="00AD7AA2"/>
  </w:style>
  <w:style w:type="character" w:customStyle="1" w:styleId="WW8Num47z8">
    <w:name w:val="WW8Num47z8"/>
    <w:uiPriority w:val="99"/>
    <w:rsid w:val="00AD7AA2"/>
  </w:style>
  <w:style w:type="character" w:customStyle="1" w:styleId="WW8Num48z0">
    <w:name w:val="WW8Num48z0"/>
    <w:uiPriority w:val="99"/>
    <w:rsid w:val="00AD7AA2"/>
    <w:rPr>
      <w:rFonts w:ascii="Garamond" w:hAnsi="Garamond" w:cs="Garamond"/>
    </w:rPr>
  </w:style>
  <w:style w:type="character" w:customStyle="1" w:styleId="WW8Num48z1">
    <w:name w:val="WW8Num48z1"/>
    <w:uiPriority w:val="99"/>
    <w:rsid w:val="00AD7AA2"/>
  </w:style>
  <w:style w:type="character" w:customStyle="1" w:styleId="WW8Num48z2">
    <w:name w:val="WW8Num48z2"/>
    <w:uiPriority w:val="99"/>
    <w:rsid w:val="00AD7AA2"/>
  </w:style>
  <w:style w:type="character" w:customStyle="1" w:styleId="WW8Num48z3">
    <w:name w:val="WW8Num48z3"/>
    <w:uiPriority w:val="99"/>
    <w:rsid w:val="00AD7AA2"/>
  </w:style>
  <w:style w:type="character" w:customStyle="1" w:styleId="WW8Num48z4">
    <w:name w:val="WW8Num48z4"/>
    <w:uiPriority w:val="99"/>
    <w:rsid w:val="00AD7AA2"/>
  </w:style>
  <w:style w:type="character" w:customStyle="1" w:styleId="WW8Num48z5">
    <w:name w:val="WW8Num48z5"/>
    <w:uiPriority w:val="99"/>
    <w:rsid w:val="00AD7AA2"/>
  </w:style>
  <w:style w:type="character" w:customStyle="1" w:styleId="WW8Num48z6">
    <w:name w:val="WW8Num48z6"/>
    <w:uiPriority w:val="99"/>
    <w:rsid w:val="00AD7AA2"/>
  </w:style>
  <w:style w:type="character" w:customStyle="1" w:styleId="WW8Num48z7">
    <w:name w:val="WW8Num48z7"/>
    <w:uiPriority w:val="99"/>
    <w:rsid w:val="00AD7AA2"/>
  </w:style>
  <w:style w:type="character" w:customStyle="1" w:styleId="WW8Num48z8">
    <w:name w:val="WW8Num48z8"/>
    <w:uiPriority w:val="99"/>
    <w:rsid w:val="00AD7AA2"/>
  </w:style>
  <w:style w:type="character" w:customStyle="1" w:styleId="WW8Num49z0">
    <w:name w:val="WW8Num49z0"/>
    <w:uiPriority w:val="99"/>
    <w:rsid w:val="00AD7AA2"/>
    <w:rPr>
      <w:rFonts w:ascii="Garamond" w:hAnsi="Garamond" w:cs="Garamond"/>
    </w:rPr>
  </w:style>
  <w:style w:type="character" w:customStyle="1" w:styleId="WW8Num49z1">
    <w:name w:val="WW8Num49z1"/>
    <w:uiPriority w:val="99"/>
    <w:rsid w:val="00AD7AA2"/>
    <w:rPr>
      <w:rFonts w:ascii="Garamond" w:hAnsi="Garamond" w:cs="Garamond"/>
    </w:rPr>
  </w:style>
  <w:style w:type="character" w:customStyle="1" w:styleId="WW8Num49z2">
    <w:name w:val="WW8Num49z2"/>
    <w:uiPriority w:val="99"/>
    <w:rsid w:val="00AD7AA2"/>
  </w:style>
  <w:style w:type="character" w:customStyle="1" w:styleId="WW8Num49z3">
    <w:name w:val="WW8Num49z3"/>
    <w:uiPriority w:val="99"/>
    <w:rsid w:val="00AD7AA2"/>
  </w:style>
  <w:style w:type="character" w:customStyle="1" w:styleId="WW8Num49z4">
    <w:name w:val="WW8Num49z4"/>
    <w:uiPriority w:val="99"/>
    <w:rsid w:val="00AD7AA2"/>
  </w:style>
  <w:style w:type="character" w:customStyle="1" w:styleId="WW8Num49z5">
    <w:name w:val="WW8Num49z5"/>
    <w:uiPriority w:val="99"/>
    <w:rsid w:val="00AD7AA2"/>
  </w:style>
  <w:style w:type="character" w:customStyle="1" w:styleId="WW8Num49z6">
    <w:name w:val="WW8Num49z6"/>
    <w:uiPriority w:val="99"/>
    <w:rsid w:val="00AD7AA2"/>
  </w:style>
  <w:style w:type="character" w:customStyle="1" w:styleId="WW8Num49z7">
    <w:name w:val="WW8Num49z7"/>
    <w:uiPriority w:val="99"/>
    <w:rsid w:val="00AD7AA2"/>
  </w:style>
  <w:style w:type="character" w:customStyle="1" w:styleId="WW8Num49z8">
    <w:name w:val="WW8Num49z8"/>
    <w:uiPriority w:val="99"/>
    <w:rsid w:val="00AD7AA2"/>
  </w:style>
  <w:style w:type="character" w:customStyle="1" w:styleId="WW8Num50z0">
    <w:name w:val="WW8Num50z0"/>
    <w:uiPriority w:val="99"/>
    <w:rsid w:val="00AD7AA2"/>
    <w:rPr>
      <w:rFonts w:ascii="Garamond" w:hAnsi="Garamond" w:cs="Garamond"/>
    </w:rPr>
  </w:style>
  <w:style w:type="character" w:customStyle="1" w:styleId="WW8Num50z1">
    <w:name w:val="WW8Num50z1"/>
    <w:uiPriority w:val="99"/>
    <w:rsid w:val="00AD7AA2"/>
  </w:style>
  <w:style w:type="character" w:customStyle="1" w:styleId="WW8Num50z2">
    <w:name w:val="WW8Num50z2"/>
    <w:uiPriority w:val="99"/>
    <w:rsid w:val="00AD7AA2"/>
  </w:style>
  <w:style w:type="character" w:customStyle="1" w:styleId="WW8Num50z3">
    <w:name w:val="WW8Num50z3"/>
    <w:uiPriority w:val="99"/>
    <w:rsid w:val="00AD7AA2"/>
  </w:style>
  <w:style w:type="character" w:customStyle="1" w:styleId="WW8Num50z4">
    <w:name w:val="WW8Num50z4"/>
    <w:uiPriority w:val="99"/>
    <w:rsid w:val="00AD7AA2"/>
  </w:style>
  <w:style w:type="character" w:customStyle="1" w:styleId="WW8Num50z5">
    <w:name w:val="WW8Num50z5"/>
    <w:uiPriority w:val="99"/>
    <w:rsid w:val="00AD7AA2"/>
  </w:style>
  <w:style w:type="character" w:customStyle="1" w:styleId="WW8Num50z6">
    <w:name w:val="WW8Num50z6"/>
    <w:uiPriority w:val="99"/>
    <w:rsid w:val="00AD7AA2"/>
  </w:style>
  <w:style w:type="character" w:customStyle="1" w:styleId="WW8Num50z7">
    <w:name w:val="WW8Num50z7"/>
    <w:uiPriority w:val="99"/>
    <w:rsid w:val="00AD7AA2"/>
  </w:style>
  <w:style w:type="character" w:customStyle="1" w:styleId="WW8Num50z8">
    <w:name w:val="WW8Num50z8"/>
    <w:uiPriority w:val="99"/>
    <w:rsid w:val="00AD7AA2"/>
  </w:style>
  <w:style w:type="character" w:customStyle="1" w:styleId="WW8Num51z0">
    <w:name w:val="WW8Num51z0"/>
    <w:uiPriority w:val="99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uiPriority w:val="99"/>
    <w:rsid w:val="00AD7AA2"/>
    <w:rPr>
      <w:rFonts w:ascii="Garamond" w:hAnsi="Garamond" w:cs="Garamond"/>
    </w:rPr>
  </w:style>
  <w:style w:type="character" w:customStyle="1" w:styleId="WW8Num51z2">
    <w:name w:val="WW8Num51z2"/>
    <w:uiPriority w:val="99"/>
    <w:rsid w:val="00AD7AA2"/>
  </w:style>
  <w:style w:type="character" w:customStyle="1" w:styleId="WW8Num51z3">
    <w:name w:val="WW8Num51z3"/>
    <w:uiPriority w:val="99"/>
    <w:rsid w:val="00AD7AA2"/>
  </w:style>
  <w:style w:type="character" w:customStyle="1" w:styleId="WW8Num51z4">
    <w:name w:val="WW8Num51z4"/>
    <w:uiPriority w:val="99"/>
    <w:rsid w:val="00AD7AA2"/>
  </w:style>
  <w:style w:type="character" w:customStyle="1" w:styleId="WW8Num51z5">
    <w:name w:val="WW8Num51z5"/>
    <w:uiPriority w:val="99"/>
    <w:rsid w:val="00AD7AA2"/>
  </w:style>
  <w:style w:type="character" w:customStyle="1" w:styleId="WW8Num51z6">
    <w:name w:val="WW8Num51z6"/>
    <w:uiPriority w:val="99"/>
    <w:rsid w:val="00AD7AA2"/>
  </w:style>
  <w:style w:type="character" w:customStyle="1" w:styleId="WW8Num51z7">
    <w:name w:val="WW8Num51z7"/>
    <w:uiPriority w:val="99"/>
    <w:rsid w:val="00AD7AA2"/>
  </w:style>
  <w:style w:type="character" w:customStyle="1" w:styleId="WW8Num51z8">
    <w:name w:val="WW8Num51z8"/>
    <w:uiPriority w:val="99"/>
    <w:rsid w:val="00AD7AA2"/>
  </w:style>
  <w:style w:type="character" w:customStyle="1" w:styleId="WW8Num52z0">
    <w:name w:val="WW8Num52z0"/>
    <w:uiPriority w:val="99"/>
    <w:rsid w:val="00AD7AA2"/>
  </w:style>
  <w:style w:type="character" w:customStyle="1" w:styleId="WW8Num52z1">
    <w:name w:val="WW8Num52z1"/>
    <w:uiPriority w:val="99"/>
    <w:rsid w:val="00AD7AA2"/>
  </w:style>
  <w:style w:type="character" w:customStyle="1" w:styleId="WW8Num52z2">
    <w:name w:val="WW8Num52z2"/>
    <w:uiPriority w:val="99"/>
    <w:rsid w:val="00AD7AA2"/>
  </w:style>
  <w:style w:type="character" w:customStyle="1" w:styleId="WW8Num52z3">
    <w:name w:val="WW8Num52z3"/>
    <w:uiPriority w:val="99"/>
    <w:rsid w:val="00AD7AA2"/>
  </w:style>
  <w:style w:type="character" w:customStyle="1" w:styleId="WW8Num52z4">
    <w:name w:val="WW8Num52z4"/>
    <w:uiPriority w:val="99"/>
    <w:rsid w:val="00AD7AA2"/>
  </w:style>
  <w:style w:type="character" w:customStyle="1" w:styleId="WW8Num52z5">
    <w:name w:val="WW8Num52z5"/>
    <w:uiPriority w:val="99"/>
    <w:rsid w:val="00AD7AA2"/>
  </w:style>
  <w:style w:type="character" w:customStyle="1" w:styleId="WW8Num52z6">
    <w:name w:val="WW8Num52z6"/>
    <w:uiPriority w:val="99"/>
    <w:rsid w:val="00AD7AA2"/>
  </w:style>
  <w:style w:type="character" w:customStyle="1" w:styleId="WW8Num52z7">
    <w:name w:val="WW8Num52z7"/>
    <w:uiPriority w:val="99"/>
    <w:rsid w:val="00AD7AA2"/>
  </w:style>
  <w:style w:type="character" w:customStyle="1" w:styleId="WW8Num52z8">
    <w:name w:val="WW8Num52z8"/>
    <w:uiPriority w:val="99"/>
    <w:rsid w:val="00AD7AA2"/>
  </w:style>
  <w:style w:type="character" w:customStyle="1" w:styleId="WW8Num53z0">
    <w:name w:val="WW8Num53z0"/>
    <w:uiPriority w:val="99"/>
    <w:rsid w:val="00AD7AA2"/>
  </w:style>
  <w:style w:type="character" w:customStyle="1" w:styleId="WW8Num53z1">
    <w:name w:val="WW8Num53z1"/>
    <w:uiPriority w:val="99"/>
    <w:rsid w:val="00AD7AA2"/>
  </w:style>
  <w:style w:type="character" w:customStyle="1" w:styleId="WW8Num53z2">
    <w:name w:val="WW8Num53z2"/>
    <w:uiPriority w:val="99"/>
    <w:rsid w:val="00AD7AA2"/>
  </w:style>
  <w:style w:type="character" w:customStyle="1" w:styleId="WW8Num53z3">
    <w:name w:val="WW8Num53z3"/>
    <w:uiPriority w:val="99"/>
    <w:rsid w:val="00AD7AA2"/>
  </w:style>
  <w:style w:type="character" w:customStyle="1" w:styleId="WW8Num53z4">
    <w:name w:val="WW8Num53z4"/>
    <w:uiPriority w:val="99"/>
    <w:rsid w:val="00AD7AA2"/>
  </w:style>
  <w:style w:type="character" w:customStyle="1" w:styleId="WW8Num53z5">
    <w:name w:val="WW8Num53z5"/>
    <w:uiPriority w:val="99"/>
    <w:rsid w:val="00AD7AA2"/>
  </w:style>
  <w:style w:type="character" w:customStyle="1" w:styleId="WW8Num53z6">
    <w:name w:val="WW8Num53z6"/>
    <w:uiPriority w:val="99"/>
    <w:rsid w:val="00AD7AA2"/>
  </w:style>
  <w:style w:type="character" w:customStyle="1" w:styleId="WW8Num53z7">
    <w:name w:val="WW8Num53z7"/>
    <w:uiPriority w:val="99"/>
    <w:rsid w:val="00AD7AA2"/>
  </w:style>
  <w:style w:type="character" w:customStyle="1" w:styleId="WW8Num53z8">
    <w:name w:val="WW8Num53z8"/>
    <w:uiPriority w:val="99"/>
    <w:rsid w:val="00AD7AA2"/>
  </w:style>
  <w:style w:type="character" w:customStyle="1" w:styleId="WW8Num54z0">
    <w:name w:val="WW8Num54z0"/>
    <w:uiPriority w:val="99"/>
    <w:rsid w:val="00AD7AA2"/>
    <w:rPr>
      <w:rFonts w:ascii="Garamond" w:hAnsi="Garamond" w:cs="Garamond"/>
    </w:rPr>
  </w:style>
  <w:style w:type="character" w:customStyle="1" w:styleId="WW8Num54z1">
    <w:name w:val="WW8Num54z1"/>
    <w:uiPriority w:val="99"/>
    <w:rsid w:val="00AD7AA2"/>
  </w:style>
  <w:style w:type="character" w:customStyle="1" w:styleId="WW8Num54z2">
    <w:name w:val="WW8Num54z2"/>
    <w:uiPriority w:val="99"/>
    <w:rsid w:val="00AD7AA2"/>
  </w:style>
  <w:style w:type="character" w:customStyle="1" w:styleId="WW8Num54z3">
    <w:name w:val="WW8Num54z3"/>
    <w:uiPriority w:val="99"/>
    <w:rsid w:val="00AD7AA2"/>
  </w:style>
  <w:style w:type="character" w:customStyle="1" w:styleId="WW8Num54z4">
    <w:name w:val="WW8Num54z4"/>
    <w:uiPriority w:val="99"/>
    <w:rsid w:val="00AD7AA2"/>
  </w:style>
  <w:style w:type="character" w:customStyle="1" w:styleId="WW8Num54z5">
    <w:name w:val="WW8Num54z5"/>
    <w:uiPriority w:val="99"/>
    <w:rsid w:val="00AD7AA2"/>
  </w:style>
  <w:style w:type="character" w:customStyle="1" w:styleId="WW8Num54z6">
    <w:name w:val="WW8Num54z6"/>
    <w:uiPriority w:val="99"/>
    <w:rsid w:val="00AD7AA2"/>
  </w:style>
  <w:style w:type="character" w:customStyle="1" w:styleId="WW8Num54z7">
    <w:name w:val="WW8Num54z7"/>
    <w:uiPriority w:val="99"/>
    <w:rsid w:val="00AD7AA2"/>
  </w:style>
  <w:style w:type="character" w:customStyle="1" w:styleId="WW8Num54z8">
    <w:name w:val="WW8Num54z8"/>
    <w:uiPriority w:val="99"/>
    <w:rsid w:val="00AD7AA2"/>
  </w:style>
  <w:style w:type="character" w:customStyle="1" w:styleId="WW8Num55z0">
    <w:name w:val="WW8Num55z0"/>
    <w:uiPriority w:val="99"/>
    <w:rsid w:val="00AD7AA2"/>
  </w:style>
  <w:style w:type="character" w:customStyle="1" w:styleId="WW8Num55z1">
    <w:name w:val="WW8Num55z1"/>
    <w:uiPriority w:val="99"/>
    <w:rsid w:val="00AD7AA2"/>
  </w:style>
  <w:style w:type="character" w:customStyle="1" w:styleId="WW8Num55z2">
    <w:name w:val="WW8Num55z2"/>
    <w:uiPriority w:val="99"/>
    <w:rsid w:val="00AD7AA2"/>
  </w:style>
  <w:style w:type="character" w:customStyle="1" w:styleId="WW8Num55z3">
    <w:name w:val="WW8Num55z3"/>
    <w:uiPriority w:val="99"/>
    <w:rsid w:val="00AD7AA2"/>
  </w:style>
  <w:style w:type="character" w:customStyle="1" w:styleId="WW8Num55z4">
    <w:name w:val="WW8Num55z4"/>
    <w:uiPriority w:val="99"/>
    <w:rsid w:val="00AD7AA2"/>
  </w:style>
  <w:style w:type="character" w:customStyle="1" w:styleId="WW8Num55z5">
    <w:name w:val="WW8Num55z5"/>
    <w:uiPriority w:val="99"/>
    <w:rsid w:val="00AD7AA2"/>
  </w:style>
  <w:style w:type="character" w:customStyle="1" w:styleId="WW8Num55z6">
    <w:name w:val="WW8Num55z6"/>
    <w:uiPriority w:val="99"/>
    <w:rsid w:val="00AD7AA2"/>
  </w:style>
  <w:style w:type="character" w:customStyle="1" w:styleId="WW8Num55z7">
    <w:name w:val="WW8Num55z7"/>
    <w:uiPriority w:val="99"/>
    <w:rsid w:val="00AD7AA2"/>
  </w:style>
  <w:style w:type="character" w:customStyle="1" w:styleId="WW8Num55z8">
    <w:name w:val="WW8Num55z8"/>
    <w:uiPriority w:val="99"/>
    <w:rsid w:val="00AD7AA2"/>
  </w:style>
  <w:style w:type="character" w:customStyle="1" w:styleId="WW8Num56z0">
    <w:name w:val="WW8Num56z0"/>
    <w:uiPriority w:val="99"/>
    <w:rsid w:val="00AD7AA2"/>
    <w:rPr>
      <w:rFonts w:ascii="Garamond" w:hAnsi="Garamond" w:cs="Garamond"/>
      <w:lang w:eastAsia="pl-PL"/>
    </w:rPr>
  </w:style>
  <w:style w:type="character" w:customStyle="1" w:styleId="WW8Num56z1">
    <w:name w:val="WW8Num56z1"/>
    <w:uiPriority w:val="99"/>
    <w:rsid w:val="00AD7AA2"/>
  </w:style>
  <w:style w:type="character" w:customStyle="1" w:styleId="WW8Num56z2">
    <w:name w:val="WW8Num56z2"/>
    <w:uiPriority w:val="99"/>
    <w:rsid w:val="00AD7AA2"/>
  </w:style>
  <w:style w:type="character" w:customStyle="1" w:styleId="WW8Num56z3">
    <w:name w:val="WW8Num56z3"/>
    <w:uiPriority w:val="99"/>
    <w:rsid w:val="00AD7AA2"/>
  </w:style>
  <w:style w:type="character" w:customStyle="1" w:styleId="WW8Num56z4">
    <w:name w:val="WW8Num56z4"/>
    <w:uiPriority w:val="99"/>
    <w:rsid w:val="00AD7AA2"/>
  </w:style>
  <w:style w:type="character" w:customStyle="1" w:styleId="WW8Num56z5">
    <w:name w:val="WW8Num56z5"/>
    <w:uiPriority w:val="99"/>
    <w:rsid w:val="00AD7AA2"/>
  </w:style>
  <w:style w:type="character" w:customStyle="1" w:styleId="WW8Num56z6">
    <w:name w:val="WW8Num56z6"/>
    <w:uiPriority w:val="99"/>
    <w:rsid w:val="00AD7AA2"/>
  </w:style>
  <w:style w:type="character" w:customStyle="1" w:styleId="WW8Num56z7">
    <w:name w:val="WW8Num56z7"/>
    <w:uiPriority w:val="99"/>
    <w:rsid w:val="00AD7AA2"/>
  </w:style>
  <w:style w:type="character" w:customStyle="1" w:styleId="WW8Num56z8">
    <w:name w:val="WW8Num56z8"/>
    <w:uiPriority w:val="99"/>
    <w:rsid w:val="00AD7AA2"/>
  </w:style>
  <w:style w:type="character" w:customStyle="1" w:styleId="WW8Num57z0">
    <w:name w:val="WW8Num57z0"/>
    <w:uiPriority w:val="99"/>
    <w:rsid w:val="00AD7AA2"/>
  </w:style>
  <w:style w:type="character" w:customStyle="1" w:styleId="WW8Num57z1">
    <w:name w:val="WW8Num57z1"/>
    <w:uiPriority w:val="99"/>
    <w:rsid w:val="00AD7AA2"/>
  </w:style>
  <w:style w:type="character" w:customStyle="1" w:styleId="WW8Num57z2">
    <w:name w:val="WW8Num57z2"/>
    <w:uiPriority w:val="99"/>
    <w:rsid w:val="00AD7AA2"/>
  </w:style>
  <w:style w:type="character" w:customStyle="1" w:styleId="WW8Num57z3">
    <w:name w:val="WW8Num57z3"/>
    <w:uiPriority w:val="99"/>
    <w:rsid w:val="00AD7AA2"/>
  </w:style>
  <w:style w:type="character" w:customStyle="1" w:styleId="WW8Num57z4">
    <w:name w:val="WW8Num57z4"/>
    <w:uiPriority w:val="99"/>
    <w:rsid w:val="00AD7AA2"/>
  </w:style>
  <w:style w:type="character" w:customStyle="1" w:styleId="WW8Num57z5">
    <w:name w:val="WW8Num57z5"/>
    <w:uiPriority w:val="99"/>
    <w:rsid w:val="00AD7AA2"/>
  </w:style>
  <w:style w:type="character" w:customStyle="1" w:styleId="WW8Num57z6">
    <w:name w:val="WW8Num57z6"/>
    <w:uiPriority w:val="99"/>
    <w:rsid w:val="00AD7AA2"/>
  </w:style>
  <w:style w:type="character" w:customStyle="1" w:styleId="WW8Num57z7">
    <w:name w:val="WW8Num57z7"/>
    <w:uiPriority w:val="99"/>
    <w:rsid w:val="00AD7AA2"/>
  </w:style>
  <w:style w:type="character" w:customStyle="1" w:styleId="WW8Num57z8">
    <w:name w:val="WW8Num57z8"/>
    <w:uiPriority w:val="99"/>
    <w:rsid w:val="00AD7AA2"/>
  </w:style>
  <w:style w:type="character" w:customStyle="1" w:styleId="WW8Num58z0">
    <w:name w:val="WW8Num58z0"/>
    <w:uiPriority w:val="99"/>
    <w:rsid w:val="00AD7AA2"/>
  </w:style>
  <w:style w:type="character" w:customStyle="1" w:styleId="WW8Num58z1">
    <w:name w:val="WW8Num58z1"/>
    <w:uiPriority w:val="99"/>
    <w:rsid w:val="00AD7AA2"/>
  </w:style>
  <w:style w:type="character" w:customStyle="1" w:styleId="WW8Num58z2">
    <w:name w:val="WW8Num58z2"/>
    <w:uiPriority w:val="99"/>
    <w:rsid w:val="00AD7AA2"/>
  </w:style>
  <w:style w:type="character" w:customStyle="1" w:styleId="WW8Num58z3">
    <w:name w:val="WW8Num58z3"/>
    <w:uiPriority w:val="99"/>
    <w:rsid w:val="00AD7AA2"/>
  </w:style>
  <w:style w:type="character" w:customStyle="1" w:styleId="WW8Num58z4">
    <w:name w:val="WW8Num58z4"/>
    <w:uiPriority w:val="99"/>
    <w:rsid w:val="00AD7AA2"/>
  </w:style>
  <w:style w:type="character" w:customStyle="1" w:styleId="WW8Num58z5">
    <w:name w:val="WW8Num58z5"/>
    <w:uiPriority w:val="99"/>
    <w:rsid w:val="00AD7AA2"/>
  </w:style>
  <w:style w:type="character" w:customStyle="1" w:styleId="WW8Num58z6">
    <w:name w:val="WW8Num58z6"/>
    <w:uiPriority w:val="99"/>
    <w:rsid w:val="00AD7AA2"/>
  </w:style>
  <w:style w:type="character" w:customStyle="1" w:styleId="WW8Num58z7">
    <w:name w:val="WW8Num58z7"/>
    <w:uiPriority w:val="99"/>
    <w:rsid w:val="00AD7AA2"/>
  </w:style>
  <w:style w:type="character" w:customStyle="1" w:styleId="WW8Num58z8">
    <w:name w:val="WW8Num58z8"/>
    <w:uiPriority w:val="99"/>
    <w:rsid w:val="00AD7AA2"/>
  </w:style>
  <w:style w:type="character" w:customStyle="1" w:styleId="WW8Num59z0">
    <w:name w:val="WW8Num59z0"/>
    <w:uiPriority w:val="99"/>
    <w:rsid w:val="00AD7AA2"/>
  </w:style>
  <w:style w:type="character" w:customStyle="1" w:styleId="WW8Num59z1">
    <w:name w:val="WW8Num59z1"/>
    <w:uiPriority w:val="99"/>
    <w:rsid w:val="00AD7AA2"/>
  </w:style>
  <w:style w:type="character" w:customStyle="1" w:styleId="WW8Num59z2">
    <w:name w:val="WW8Num59z2"/>
    <w:uiPriority w:val="99"/>
    <w:rsid w:val="00AD7AA2"/>
  </w:style>
  <w:style w:type="character" w:customStyle="1" w:styleId="WW8Num59z3">
    <w:name w:val="WW8Num59z3"/>
    <w:uiPriority w:val="99"/>
    <w:rsid w:val="00AD7AA2"/>
  </w:style>
  <w:style w:type="character" w:customStyle="1" w:styleId="WW8Num59z4">
    <w:name w:val="WW8Num59z4"/>
    <w:uiPriority w:val="99"/>
    <w:rsid w:val="00AD7AA2"/>
  </w:style>
  <w:style w:type="character" w:customStyle="1" w:styleId="WW8Num59z5">
    <w:name w:val="WW8Num59z5"/>
    <w:uiPriority w:val="99"/>
    <w:rsid w:val="00AD7AA2"/>
  </w:style>
  <w:style w:type="character" w:customStyle="1" w:styleId="WW8Num59z6">
    <w:name w:val="WW8Num59z6"/>
    <w:uiPriority w:val="99"/>
    <w:rsid w:val="00AD7AA2"/>
  </w:style>
  <w:style w:type="character" w:customStyle="1" w:styleId="WW8Num59z7">
    <w:name w:val="WW8Num59z7"/>
    <w:uiPriority w:val="99"/>
    <w:rsid w:val="00AD7AA2"/>
  </w:style>
  <w:style w:type="character" w:customStyle="1" w:styleId="WW8Num59z8">
    <w:name w:val="WW8Num59z8"/>
    <w:uiPriority w:val="99"/>
    <w:rsid w:val="00AD7AA2"/>
  </w:style>
  <w:style w:type="character" w:customStyle="1" w:styleId="WW8Num60z0">
    <w:name w:val="WW8Num60z0"/>
    <w:uiPriority w:val="99"/>
    <w:rsid w:val="00AD7AA2"/>
    <w:rPr>
      <w:rFonts w:ascii="Garamond" w:hAnsi="Garamond" w:cs="Garamond"/>
    </w:rPr>
  </w:style>
  <w:style w:type="character" w:customStyle="1" w:styleId="WW8Num60z1">
    <w:name w:val="WW8Num60z1"/>
    <w:uiPriority w:val="99"/>
    <w:rsid w:val="00AD7AA2"/>
  </w:style>
  <w:style w:type="character" w:customStyle="1" w:styleId="WW8Num60z2">
    <w:name w:val="WW8Num60z2"/>
    <w:uiPriority w:val="99"/>
    <w:rsid w:val="00AD7AA2"/>
  </w:style>
  <w:style w:type="character" w:customStyle="1" w:styleId="WW8Num60z3">
    <w:name w:val="WW8Num60z3"/>
    <w:uiPriority w:val="99"/>
    <w:rsid w:val="00AD7AA2"/>
  </w:style>
  <w:style w:type="character" w:customStyle="1" w:styleId="WW8Num60z4">
    <w:name w:val="WW8Num60z4"/>
    <w:uiPriority w:val="99"/>
    <w:rsid w:val="00AD7AA2"/>
  </w:style>
  <w:style w:type="character" w:customStyle="1" w:styleId="WW8Num60z5">
    <w:name w:val="WW8Num60z5"/>
    <w:uiPriority w:val="99"/>
    <w:rsid w:val="00AD7AA2"/>
  </w:style>
  <w:style w:type="character" w:customStyle="1" w:styleId="WW8Num60z6">
    <w:name w:val="WW8Num60z6"/>
    <w:uiPriority w:val="99"/>
    <w:rsid w:val="00AD7AA2"/>
  </w:style>
  <w:style w:type="character" w:customStyle="1" w:styleId="WW8Num60z7">
    <w:name w:val="WW8Num60z7"/>
    <w:uiPriority w:val="99"/>
    <w:rsid w:val="00AD7AA2"/>
  </w:style>
  <w:style w:type="character" w:customStyle="1" w:styleId="WW8Num60z8">
    <w:name w:val="WW8Num60z8"/>
    <w:uiPriority w:val="99"/>
    <w:rsid w:val="00AD7AA2"/>
  </w:style>
  <w:style w:type="character" w:customStyle="1" w:styleId="WW8Num61z0">
    <w:name w:val="WW8Num61z0"/>
    <w:uiPriority w:val="99"/>
    <w:rsid w:val="00AD7AA2"/>
    <w:rPr>
      <w:rFonts w:ascii="Garamond" w:eastAsia="Times New Roman" w:hAnsi="Garamond" w:cs="Garamond"/>
    </w:rPr>
  </w:style>
  <w:style w:type="character" w:customStyle="1" w:styleId="WW8Num61z1">
    <w:name w:val="WW8Num61z1"/>
    <w:uiPriority w:val="99"/>
    <w:rsid w:val="00AD7AA2"/>
    <w:rPr>
      <w:rFonts w:ascii="Garamond" w:hAnsi="Garamond" w:cs="Garamond"/>
    </w:rPr>
  </w:style>
  <w:style w:type="character" w:customStyle="1" w:styleId="WW8Num61z2">
    <w:name w:val="WW8Num61z2"/>
    <w:uiPriority w:val="99"/>
    <w:rsid w:val="00AD7AA2"/>
  </w:style>
  <w:style w:type="character" w:customStyle="1" w:styleId="WW8Num61z3">
    <w:name w:val="WW8Num61z3"/>
    <w:uiPriority w:val="99"/>
    <w:rsid w:val="00AD7AA2"/>
  </w:style>
  <w:style w:type="character" w:customStyle="1" w:styleId="WW8Num61z4">
    <w:name w:val="WW8Num61z4"/>
    <w:uiPriority w:val="99"/>
    <w:rsid w:val="00AD7AA2"/>
  </w:style>
  <w:style w:type="character" w:customStyle="1" w:styleId="WW8Num61z5">
    <w:name w:val="WW8Num61z5"/>
    <w:uiPriority w:val="99"/>
    <w:rsid w:val="00AD7AA2"/>
  </w:style>
  <w:style w:type="character" w:customStyle="1" w:styleId="WW8Num61z6">
    <w:name w:val="WW8Num61z6"/>
    <w:uiPriority w:val="99"/>
    <w:rsid w:val="00AD7AA2"/>
  </w:style>
  <w:style w:type="character" w:customStyle="1" w:styleId="WW8Num61z7">
    <w:name w:val="WW8Num61z7"/>
    <w:uiPriority w:val="99"/>
    <w:rsid w:val="00AD7AA2"/>
  </w:style>
  <w:style w:type="character" w:customStyle="1" w:styleId="WW8Num61z8">
    <w:name w:val="WW8Num61z8"/>
    <w:uiPriority w:val="99"/>
    <w:rsid w:val="00AD7AA2"/>
  </w:style>
  <w:style w:type="character" w:customStyle="1" w:styleId="WW8Num62z0">
    <w:name w:val="WW8Num62z0"/>
    <w:uiPriority w:val="99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62z1">
    <w:name w:val="WW8Num62z1"/>
    <w:uiPriority w:val="99"/>
    <w:rsid w:val="00AD7AA2"/>
  </w:style>
  <w:style w:type="character" w:customStyle="1" w:styleId="WW8Num62z2">
    <w:name w:val="WW8Num62z2"/>
    <w:uiPriority w:val="99"/>
    <w:rsid w:val="00AD7AA2"/>
  </w:style>
  <w:style w:type="character" w:customStyle="1" w:styleId="WW8Num62z3">
    <w:name w:val="WW8Num62z3"/>
    <w:uiPriority w:val="99"/>
    <w:rsid w:val="00AD7AA2"/>
  </w:style>
  <w:style w:type="character" w:customStyle="1" w:styleId="WW8Num62z4">
    <w:name w:val="WW8Num62z4"/>
    <w:uiPriority w:val="99"/>
    <w:rsid w:val="00AD7AA2"/>
  </w:style>
  <w:style w:type="character" w:customStyle="1" w:styleId="WW8Num62z5">
    <w:name w:val="WW8Num62z5"/>
    <w:uiPriority w:val="99"/>
    <w:rsid w:val="00AD7AA2"/>
  </w:style>
  <w:style w:type="character" w:customStyle="1" w:styleId="WW8Num62z6">
    <w:name w:val="WW8Num62z6"/>
    <w:uiPriority w:val="99"/>
    <w:rsid w:val="00AD7AA2"/>
  </w:style>
  <w:style w:type="character" w:customStyle="1" w:styleId="WW8Num62z7">
    <w:name w:val="WW8Num62z7"/>
    <w:uiPriority w:val="99"/>
    <w:rsid w:val="00AD7AA2"/>
  </w:style>
  <w:style w:type="character" w:customStyle="1" w:styleId="WW8Num62z8">
    <w:name w:val="WW8Num62z8"/>
    <w:uiPriority w:val="99"/>
    <w:rsid w:val="00AD7AA2"/>
  </w:style>
  <w:style w:type="character" w:customStyle="1" w:styleId="WW8Num63z0">
    <w:name w:val="WW8Num63z0"/>
    <w:uiPriority w:val="99"/>
    <w:rsid w:val="00AD7AA2"/>
  </w:style>
  <w:style w:type="character" w:customStyle="1" w:styleId="WW8Num63z1">
    <w:name w:val="WW8Num63z1"/>
    <w:uiPriority w:val="99"/>
    <w:rsid w:val="00AD7AA2"/>
  </w:style>
  <w:style w:type="character" w:customStyle="1" w:styleId="WW8Num63z2">
    <w:name w:val="WW8Num63z2"/>
    <w:uiPriority w:val="99"/>
    <w:rsid w:val="00AD7AA2"/>
  </w:style>
  <w:style w:type="character" w:customStyle="1" w:styleId="WW8Num63z3">
    <w:name w:val="WW8Num63z3"/>
    <w:uiPriority w:val="99"/>
    <w:rsid w:val="00AD7AA2"/>
  </w:style>
  <w:style w:type="character" w:customStyle="1" w:styleId="WW8Num63z4">
    <w:name w:val="WW8Num63z4"/>
    <w:uiPriority w:val="99"/>
    <w:rsid w:val="00AD7AA2"/>
  </w:style>
  <w:style w:type="character" w:customStyle="1" w:styleId="WW8Num63z5">
    <w:name w:val="WW8Num63z5"/>
    <w:uiPriority w:val="99"/>
    <w:rsid w:val="00AD7AA2"/>
  </w:style>
  <w:style w:type="character" w:customStyle="1" w:styleId="WW8Num63z6">
    <w:name w:val="WW8Num63z6"/>
    <w:uiPriority w:val="99"/>
    <w:rsid w:val="00AD7AA2"/>
  </w:style>
  <w:style w:type="character" w:customStyle="1" w:styleId="WW8Num63z7">
    <w:name w:val="WW8Num63z7"/>
    <w:uiPriority w:val="99"/>
    <w:rsid w:val="00AD7AA2"/>
  </w:style>
  <w:style w:type="character" w:customStyle="1" w:styleId="WW8Num63z8">
    <w:name w:val="WW8Num63z8"/>
    <w:uiPriority w:val="99"/>
    <w:rsid w:val="00AD7AA2"/>
  </w:style>
  <w:style w:type="character" w:customStyle="1" w:styleId="Domylnaczcionkaakapitu1">
    <w:name w:val="Domyślna czcionka akapitu1"/>
    <w:uiPriority w:val="99"/>
    <w:rsid w:val="00AD7AA2"/>
  </w:style>
  <w:style w:type="character" w:customStyle="1" w:styleId="ListLabel1">
    <w:name w:val="ListLabel 1"/>
    <w:uiPriority w:val="99"/>
    <w:rsid w:val="00AD7AA2"/>
    <w:rPr>
      <w:b/>
      <w:bCs/>
    </w:rPr>
  </w:style>
  <w:style w:type="character" w:customStyle="1" w:styleId="ListLabel2">
    <w:name w:val="ListLabel 2"/>
    <w:uiPriority w:val="99"/>
    <w:rsid w:val="00AD7AA2"/>
  </w:style>
  <w:style w:type="character" w:customStyle="1" w:styleId="ListLabel3">
    <w:name w:val="ListLabel 3"/>
    <w:uiPriority w:val="99"/>
    <w:rsid w:val="00AD7AA2"/>
  </w:style>
  <w:style w:type="character" w:customStyle="1" w:styleId="ListLabel4">
    <w:name w:val="ListLabel 4"/>
    <w:uiPriority w:val="99"/>
    <w:rsid w:val="00AD7AA2"/>
  </w:style>
  <w:style w:type="character" w:customStyle="1" w:styleId="ListLabel5">
    <w:name w:val="ListLabel 5"/>
    <w:uiPriority w:val="99"/>
    <w:rsid w:val="00AD7AA2"/>
  </w:style>
  <w:style w:type="character" w:customStyle="1" w:styleId="ListLabel6">
    <w:name w:val="ListLabel 6"/>
    <w:uiPriority w:val="99"/>
    <w:rsid w:val="00AD7AA2"/>
  </w:style>
  <w:style w:type="character" w:customStyle="1" w:styleId="ListLabel7">
    <w:name w:val="ListLabel 7"/>
    <w:uiPriority w:val="99"/>
    <w:rsid w:val="00AD7AA2"/>
  </w:style>
  <w:style w:type="character" w:customStyle="1" w:styleId="ListLabel8">
    <w:name w:val="ListLabel 8"/>
    <w:uiPriority w:val="99"/>
    <w:rsid w:val="00AD7AA2"/>
  </w:style>
  <w:style w:type="character" w:customStyle="1" w:styleId="ListLabel9">
    <w:name w:val="ListLabel 9"/>
    <w:uiPriority w:val="99"/>
    <w:rsid w:val="00AD7AA2"/>
    <w:rPr>
      <w:b/>
      <w:bCs/>
      <w:sz w:val="22"/>
      <w:szCs w:val="22"/>
    </w:rPr>
  </w:style>
  <w:style w:type="character" w:customStyle="1" w:styleId="ListLabel10">
    <w:name w:val="ListLabel 10"/>
    <w:uiPriority w:val="99"/>
    <w:rsid w:val="00AD7AA2"/>
    <w:rPr>
      <w:b/>
      <w:bCs/>
      <w:sz w:val="22"/>
      <w:szCs w:val="22"/>
    </w:rPr>
  </w:style>
  <w:style w:type="character" w:customStyle="1" w:styleId="ListLabel11">
    <w:name w:val="ListLabel 11"/>
    <w:uiPriority w:val="99"/>
    <w:rsid w:val="00AD7AA2"/>
  </w:style>
  <w:style w:type="character" w:customStyle="1" w:styleId="ListLabel12">
    <w:name w:val="ListLabel 12"/>
    <w:uiPriority w:val="99"/>
    <w:rsid w:val="00AD7AA2"/>
  </w:style>
  <w:style w:type="character" w:customStyle="1" w:styleId="ListLabel13">
    <w:name w:val="ListLabel 13"/>
    <w:uiPriority w:val="99"/>
    <w:rsid w:val="00AD7AA2"/>
    <w:rPr>
      <w:color w:val="auto"/>
    </w:rPr>
  </w:style>
  <w:style w:type="character" w:customStyle="1" w:styleId="ListLabel14">
    <w:name w:val="ListLabel 14"/>
    <w:uiPriority w:val="99"/>
    <w:rsid w:val="00AD7AA2"/>
    <w:rPr>
      <w:color w:val="000000"/>
      <w:position w:val="0"/>
      <w:sz w:val="16"/>
      <w:szCs w:val="16"/>
      <w:u w:val="none" w:color="000000"/>
      <w:vertAlign w:val="baseline"/>
    </w:rPr>
  </w:style>
  <w:style w:type="character" w:customStyle="1" w:styleId="ListLabel15">
    <w:name w:val="ListLabel 15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">
    <w:name w:val="ListLabel 16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7">
    <w:name w:val="ListLabel 17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">
    <w:name w:val="ListLabel 18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9">
    <w:name w:val="ListLabel 19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">
    <w:name w:val="ListLabel 20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">
    <w:name w:val="ListLabel 21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">
    <w:name w:val="ListLabel 22"/>
    <w:uiPriority w:val="99"/>
    <w:rsid w:val="00AD7AA2"/>
    <w:rPr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">
    <w:name w:val="ListLabel 23"/>
    <w:uiPriority w:val="99"/>
    <w:rsid w:val="00AD7AA2"/>
  </w:style>
  <w:style w:type="character" w:customStyle="1" w:styleId="ListLabel24">
    <w:name w:val="ListLabel 24"/>
    <w:uiPriority w:val="99"/>
    <w:rsid w:val="00AD7AA2"/>
  </w:style>
  <w:style w:type="character" w:customStyle="1" w:styleId="ListLabel25">
    <w:name w:val="ListLabel 25"/>
    <w:uiPriority w:val="99"/>
    <w:rsid w:val="00AD7AA2"/>
  </w:style>
  <w:style w:type="character" w:customStyle="1" w:styleId="ListLabel26">
    <w:name w:val="ListLabel 26"/>
    <w:uiPriority w:val="99"/>
    <w:rsid w:val="00AD7AA2"/>
  </w:style>
  <w:style w:type="character" w:customStyle="1" w:styleId="ListLabel27">
    <w:name w:val="ListLabel 27"/>
    <w:uiPriority w:val="99"/>
    <w:rsid w:val="00AD7AA2"/>
  </w:style>
  <w:style w:type="character" w:customStyle="1" w:styleId="ListLabel28">
    <w:name w:val="ListLabel 28"/>
    <w:uiPriority w:val="99"/>
    <w:rsid w:val="00AD7AA2"/>
  </w:style>
  <w:style w:type="character" w:customStyle="1" w:styleId="ListLabel29">
    <w:name w:val="ListLabel 29"/>
    <w:uiPriority w:val="99"/>
    <w:rsid w:val="00AD7AA2"/>
    <w:rPr>
      <w:b/>
      <w:bCs/>
    </w:rPr>
  </w:style>
  <w:style w:type="character" w:customStyle="1" w:styleId="ListLabel30">
    <w:name w:val="ListLabel 30"/>
    <w:uiPriority w:val="99"/>
    <w:rsid w:val="00AD7AA2"/>
    <w:rPr>
      <w:b/>
      <w:bCs/>
    </w:rPr>
  </w:style>
  <w:style w:type="character" w:customStyle="1" w:styleId="ListLabel31">
    <w:name w:val="ListLabel 31"/>
    <w:uiPriority w:val="99"/>
    <w:rsid w:val="00AD7AA2"/>
    <w:rPr>
      <w:b/>
      <w:bCs/>
    </w:rPr>
  </w:style>
  <w:style w:type="character" w:customStyle="1" w:styleId="ListLabel32">
    <w:name w:val="ListLabel 32"/>
    <w:uiPriority w:val="99"/>
    <w:rsid w:val="00AD7AA2"/>
    <w:rPr>
      <w:b/>
      <w:bCs/>
    </w:rPr>
  </w:style>
  <w:style w:type="character" w:customStyle="1" w:styleId="ListLabel33">
    <w:name w:val="ListLabel 33"/>
    <w:uiPriority w:val="99"/>
    <w:rsid w:val="00AD7AA2"/>
  </w:style>
  <w:style w:type="character" w:customStyle="1" w:styleId="ListLabel34">
    <w:name w:val="ListLabel 34"/>
    <w:uiPriority w:val="99"/>
    <w:rsid w:val="00AD7AA2"/>
    <w:rPr>
      <w:rFonts w:ascii="Garamond" w:hAnsi="Garamond" w:cs="Garamond"/>
      <w:sz w:val="24"/>
      <w:szCs w:val="24"/>
    </w:rPr>
  </w:style>
  <w:style w:type="character" w:customStyle="1" w:styleId="ListLabel35">
    <w:name w:val="ListLabel 35"/>
    <w:uiPriority w:val="99"/>
    <w:rsid w:val="00AD7AA2"/>
    <w:rPr>
      <w:rFonts w:ascii="Garamond" w:hAnsi="Garamond" w:cs="Garamond"/>
    </w:rPr>
  </w:style>
  <w:style w:type="character" w:customStyle="1" w:styleId="ListLabel36">
    <w:name w:val="ListLabel 36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37">
    <w:name w:val="ListLabel 37"/>
    <w:uiPriority w:val="99"/>
    <w:rsid w:val="00AD7AA2"/>
    <w:rPr>
      <w:sz w:val="20"/>
      <w:szCs w:val="20"/>
    </w:rPr>
  </w:style>
  <w:style w:type="character" w:customStyle="1" w:styleId="ListLabel38">
    <w:name w:val="ListLabel 38"/>
    <w:uiPriority w:val="99"/>
    <w:rsid w:val="00AD7AA2"/>
    <w:rPr>
      <w:sz w:val="20"/>
      <w:szCs w:val="20"/>
    </w:rPr>
  </w:style>
  <w:style w:type="character" w:customStyle="1" w:styleId="ListLabel39">
    <w:name w:val="ListLabel 39"/>
    <w:uiPriority w:val="99"/>
    <w:rsid w:val="00AD7AA2"/>
    <w:rPr>
      <w:sz w:val="20"/>
      <w:szCs w:val="20"/>
    </w:rPr>
  </w:style>
  <w:style w:type="character" w:customStyle="1" w:styleId="ListLabel40">
    <w:name w:val="ListLabel 40"/>
    <w:uiPriority w:val="99"/>
    <w:rsid w:val="00AD7AA2"/>
    <w:rPr>
      <w:sz w:val="20"/>
      <w:szCs w:val="20"/>
    </w:rPr>
  </w:style>
  <w:style w:type="character" w:customStyle="1" w:styleId="ListLabel41">
    <w:name w:val="ListLabel 41"/>
    <w:uiPriority w:val="99"/>
    <w:rsid w:val="00AD7AA2"/>
    <w:rPr>
      <w:sz w:val="20"/>
      <w:szCs w:val="20"/>
    </w:rPr>
  </w:style>
  <w:style w:type="character" w:customStyle="1" w:styleId="ListLabel42">
    <w:name w:val="ListLabel 42"/>
    <w:uiPriority w:val="99"/>
    <w:rsid w:val="00AD7AA2"/>
    <w:rPr>
      <w:sz w:val="20"/>
      <w:szCs w:val="20"/>
    </w:rPr>
  </w:style>
  <w:style w:type="character" w:customStyle="1" w:styleId="ListLabel43">
    <w:name w:val="ListLabel 43"/>
    <w:uiPriority w:val="99"/>
    <w:rsid w:val="00AD7AA2"/>
    <w:rPr>
      <w:sz w:val="20"/>
      <w:szCs w:val="20"/>
    </w:rPr>
  </w:style>
  <w:style w:type="character" w:customStyle="1" w:styleId="ListLabel44">
    <w:name w:val="ListLabel 44"/>
    <w:uiPriority w:val="99"/>
    <w:rsid w:val="00AD7AA2"/>
    <w:rPr>
      <w:sz w:val="20"/>
      <w:szCs w:val="20"/>
    </w:rPr>
  </w:style>
  <w:style w:type="character" w:customStyle="1" w:styleId="ListLabel45">
    <w:name w:val="ListLabel 45"/>
    <w:uiPriority w:val="99"/>
    <w:rsid w:val="00AD7AA2"/>
    <w:rPr>
      <w:rFonts w:ascii="Garamond" w:hAnsi="Garamond" w:cs="Garamond"/>
    </w:rPr>
  </w:style>
  <w:style w:type="character" w:customStyle="1" w:styleId="ListLabel46">
    <w:name w:val="ListLabel 46"/>
    <w:uiPriority w:val="99"/>
    <w:rsid w:val="00AD7AA2"/>
    <w:rPr>
      <w:rFonts w:eastAsia="Times New Roman"/>
    </w:rPr>
  </w:style>
  <w:style w:type="character" w:customStyle="1" w:styleId="ListLabel47">
    <w:name w:val="ListLabel 47"/>
    <w:uiPriority w:val="99"/>
    <w:rsid w:val="00AD7AA2"/>
    <w:rPr>
      <w:rFonts w:ascii="Garamond" w:eastAsia="Times New Roman" w:hAnsi="Garamond" w:cs="Garamond"/>
    </w:rPr>
  </w:style>
  <w:style w:type="character" w:customStyle="1" w:styleId="ListLabel48">
    <w:name w:val="ListLabel 48"/>
    <w:uiPriority w:val="99"/>
    <w:rsid w:val="00AD7AA2"/>
  </w:style>
  <w:style w:type="character" w:customStyle="1" w:styleId="ListLabel49">
    <w:name w:val="ListLabel 49"/>
    <w:uiPriority w:val="9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uiPriority w:val="99"/>
    <w:rsid w:val="00AD7AA2"/>
    <w:rPr>
      <w:rFonts w:ascii="Garamond" w:hAnsi="Garamond" w:cs="Garamond"/>
    </w:rPr>
  </w:style>
  <w:style w:type="character" w:customStyle="1" w:styleId="ListLabel51">
    <w:name w:val="ListLabel 51"/>
    <w:uiPriority w:val="99"/>
    <w:rsid w:val="00AD7AA2"/>
    <w:rPr>
      <w:rFonts w:ascii="Garamond" w:hAnsi="Garamond" w:cs="Garamond"/>
    </w:rPr>
  </w:style>
  <w:style w:type="character" w:customStyle="1" w:styleId="ListLabel52">
    <w:name w:val="ListLabel 52"/>
    <w:uiPriority w:val="99"/>
    <w:rsid w:val="00AD7AA2"/>
    <w:rPr>
      <w:rFonts w:ascii="Garamond" w:hAnsi="Garamond" w:cs="Garamond"/>
    </w:rPr>
  </w:style>
  <w:style w:type="character" w:customStyle="1" w:styleId="ListLabel53">
    <w:name w:val="ListLabel 53"/>
    <w:uiPriority w:val="99"/>
    <w:rsid w:val="00AD7AA2"/>
    <w:rPr>
      <w:rFonts w:ascii="Garamond" w:hAnsi="Garamond" w:cs="Garamond"/>
      <w:b/>
      <w:bCs/>
      <w:sz w:val="22"/>
      <w:szCs w:val="22"/>
    </w:rPr>
  </w:style>
  <w:style w:type="paragraph" w:styleId="Caption">
    <w:name w:val="caption"/>
    <w:basedOn w:val="Normal"/>
    <w:uiPriority w:val="99"/>
    <w:qFormat/>
    <w:rsid w:val="00AD7AA2"/>
    <w:pPr>
      <w:suppressLineNumbers/>
      <w:suppressAutoHyphens/>
      <w:spacing w:before="120" w:after="120"/>
    </w:pPr>
    <w:rPr>
      <w:i/>
      <w:iCs/>
      <w:kern w:val="1"/>
      <w:sz w:val="24"/>
      <w:szCs w:val="24"/>
    </w:rPr>
  </w:style>
  <w:style w:type="paragraph" w:customStyle="1" w:styleId="Tekstdymka1">
    <w:name w:val="Tekst dymka1"/>
    <w:basedOn w:val="Normal"/>
    <w:uiPriority w:val="99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uiPriority w:val="99"/>
    <w:rsid w:val="00AD7AA2"/>
    <w:pPr>
      <w:suppressAutoHyphens/>
    </w:pPr>
    <w:rPr>
      <w:rFonts w:cs="Calibri"/>
      <w:kern w:val="1"/>
    </w:rPr>
  </w:style>
  <w:style w:type="paragraph" w:customStyle="1" w:styleId="Listapunktowana21">
    <w:name w:val="Lista punktowana 21"/>
    <w:basedOn w:val="Normal"/>
    <w:uiPriority w:val="99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lang w:eastAsia="pl-PL"/>
    </w:rPr>
  </w:style>
  <w:style w:type="paragraph" w:customStyle="1" w:styleId="Akapitzlist2">
    <w:name w:val="Akapit z listą2"/>
    <w:basedOn w:val="Normal"/>
    <w:uiPriority w:val="99"/>
    <w:rsid w:val="00AD7AA2"/>
    <w:pPr>
      <w:suppressAutoHyphens/>
      <w:ind w:left="720"/>
    </w:pPr>
    <w:rPr>
      <w:kern w:val="1"/>
    </w:rPr>
  </w:style>
  <w:style w:type="paragraph" w:customStyle="1" w:styleId="Tekstpodstawowy21">
    <w:name w:val="Tekst podstawowy 21"/>
    <w:basedOn w:val="Normal"/>
    <w:uiPriority w:val="99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"/>
    <w:uiPriority w:val="99"/>
    <w:rsid w:val="00AD7AA2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"/>
    <w:uiPriority w:val="99"/>
    <w:rsid w:val="00AD7AA2"/>
    <w:pPr>
      <w:suppressAutoHyphens/>
      <w:spacing w:after="0" w:line="240" w:lineRule="auto"/>
    </w:pPr>
    <w:rPr>
      <w:kern w:val="1"/>
    </w:rPr>
  </w:style>
  <w:style w:type="paragraph" w:customStyle="1" w:styleId="Zawartoramki">
    <w:name w:val="Zawartość ramki"/>
    <w:basedOn w:val="Normal"/>
    <w:uiPriority w:val="99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"/>
    <w:uiPriority w:val="99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uiPriority w:val="99"/>
    <w:rsid w:val="00AD7AA2"/>
    <w:pPr>
      <w:jc w:val="center"/>
    </w:pPr>
    <w:rPr>
      <w:b/>
      <w:bCs/>
    </w:rPr>
  </w:style>
  <w:style w:type="character" w:styleId="Strong">
    <w:name w:val="Strong"/>
    <w:basedOn w:val="DefaultParagraphFont"/>
    <w:uiPriority w:val="99"/>
    <w:qFormat/>
    <w:rsid w:val="009B25DD"/>
    <w:rPr>
      <w:b/>
      <w:bCs/>
    </w:rPr>
  </w:style>
  <w:style w:type="character" w:styleId="FollowedHyperlink">
    <w:name w:val="FollowedHyperlink"/>
    <w:basedOn w:val="DefaultParagraphFont"/>
    <w:uiPriority w:val="99"/>
    <w:semiHidden/>
    <w:rsid w:val="00E97058"/>
    <w:rPr>
      <w:color w:val="auto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39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742</Words>
  <Characters>4452</Characters>
  <Application>Microsoft Office Outlook</Application>
  <DocSecurity>0</DocSecurity>
  <Lines>0</Lines>
  <Paragraphs>0</Paragraphs>
  <ScaleCrop>false</ScaleCrop>
  <Company>DOM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zapytania ofertowego </dc:title>
  <dc:subject/>
  <dc:creator>Michał Lewandowski</dc:creator>
  <cp:keywords/>
  <dc:description/>
  <cp:lastModifiedBy>Kalinowska</cp:lastModifiedBy>
  <cp:revision>2</cp:revision>
  <cp:lastPrinted>2018-06-11T09:55:00Z</cp:lastPrinted>
  <dcterms:created xsi:type="dcterms:W3CDTF">2019-05-05T09:23:00Z</dcterms:created>
  <dcterms:modified xsi:type="dcterms:W3CDTF">2019-05-05T09:23:00Z</dcterms:modified>
</cp:coreProperties>
</file>