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5D6A08" w14:textId="1A970C2C" w:rsidR="005668EC" w:rsidRDefault="003031AD" w:rsidP="003031AD">
      <w:pPr>
        <w:rPr>
          <w:rFonts w:ascii="Garamond" w:hAnsi="Garamond"/>
          <w:color w:val="000000"/>
        </w:rPr>
      </w:pP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bookmarkStart w:id="0" w:name="_Hlk535505641"/>
      <w:r w:rsidR="005668EC">
        <w:rPr>
          <w:rFonts w:ascii="Garamond" w:hAnsi="Garamond"/>
          <w:color w:val="000000"/>
        </w:rPr>
        <w:t xml:space="preserve">Zał. nr </w:t>
      </w:r>
      <w:r w:rsidR="005B011A">
        <w:rPr>
          <w:rFonts w:ascii="Garamond" w:hAnsi="Garamond"/>
          <w:color w:val="000000"/>
        </w:rPr>
        <w:t>7</w:t>
      </w:r>
      <w:r w:rsidR="005668EC">
        <w:rPr>
          <w:rFonts w:ascii="Garamond" w:hAnsi="Garamond"/>
          <w:color w:val="000000"/>
        </w:rPr>
        <w:t xml:space="preserve"> do SIWZ</w:t>
      </w:r>
    </w:p>
    <w:p w14:paraId="55048599" w14:textId="133FC422" w:rsidR="005668EC" w:rsidRDefault="005668EC" w:rsidP="003031AD">
      <w:pPr>
        <w:rPr>
          <w:rFonts w:ascii="Garamond" w:hAnsi="Garamond"/>
          <w:i/>
          <w:color w:val="000000"/>
        </w:rPr>
      </w:pPr>
      <w:r w:rsidRPr="005668EC">
        <w:rPr>
          <w:rFonts w:ascii="Garamond" w:hAnsi="Garamond"/>
          <w:i/>
          <w:color w:val="000000"/>
        </w:rPr>
        <w:t>Pieczęć wykonawcy</w:t>
      </w:r>
    </w:p>
    <w:p w14:paraId="1053FA70" w14:textId="00BB4301" w:rsidR="005668EC" w:rsidRDefault="005668EC" w:rsidP="003031AD">
      <w:pPr>
        <w:rPr>
          <w:rFonts w:ascii="Garamond" w:hAnsi="Garamond"/>
          <w:i/>
          <w:color w:val="000000"/>
        </w:rPr>
      </w:pPr>
    </w:p>
    <w:p w14:paraId="4CC389FE" w14:textId="77777777" w:rsidR="005B011A" w:rsidRPr="00754EE4" w:rsidRDefault="005668EC" w:rsidP="005B011A">
      <w:pPr>
        <w:tabs>
          <w:tab w:val="left" w:pos="357"/>
        </w:tabs>
        <w:spacing w:before="60" w:after="60" w:line="360" w:lineRule="auto"/>
        <w:jc w:val="center"/>
        <w:rPr>
          <w:rFonts w:ascii="Garamond" w:hAnsi="Garamond"/>
          <w:b/>
          <w:color w:val="000000"/>
          <w:sz w:val="24"/>
          <w:szCs w:val="24"/>
        </w:rPr>
      </w:pPr>
      <w:r w:rsidRPr="00C435F7">
        <w:rPr>
          <w:rFonts w:ascii="Garamond" w:hAnsi="Garamond" w:cs="Arial"/>
          <w:b/>
        </w:rPr>
        <w:t>Biorąc udział w postępowaniu pn.</w:t>
      </w:r>
      <w:r w:rsidRPr="00C435F7">
        <w:rPr>
          <w:b/>
        </w:rPr>
        <w:t xml:space="preserve"> </w:t>
      </w:r>
      <w:r w:rsidR="005B011A" w:rsidRPr="00754EE4">
        <w:rPr>
          <w:rFonts w:ascii="Garamond" w:hAnsi="Garamond"/>
          <w:b/>
          <w:color w:val="000000"/>
          <w:sz w:val="24"/>
          <w:szCs w:val="24"/>
        </w:rPr>
        <w:t>Wykonanie usługi modernizacji zejściówek i podestów w pompo</w:t>
      </w:r>
      <w:r w:rsidR="005B011A">
        <w:rPr>
          <w:rFonts w:ascii="Garamond" w:hAnsi="Garamond"/>
          <w:b/>
          <w:color w:val="000000"/>
          <w:sz w:val="24"/>
          <w:szCs w:val="24"/>
        </w:rPr>
        <w:t xml:space="preserve">wni ścieków w kompleksie Jantar  - </w:t>
      </w:r>
      <w:r w:rsidR="005B011A" w:rsidRPr="00754EE4">
        <w:rPr>
          <w:rFonts w:ascii="Garamond" w:hAnsi="Garamond"/>
          <w:b/>
          <w:color w:val="000000"/>
          <w:sz w:val="24"/>
          <w:szCs w:val="24"/>
        </w:rPr>
        <w:t>Oddział  Rewita  Jurata</w:t>
      </w:r>
    </w:p>
    <w:p w14:paraId="0491A5D3" w14:textId="77777777" w:rsidR="005B011A" w:rsidRDefault="005B011A" w:rsidP="005B011A">
      <w:pPr>
        <w:pStyle w:val="Nagwek"/>
        <w:jc w:val="center"/>
        <w:rPr>
          <w:rFonts w:ascii="Garamond" w:hAnsi="Garamond"/>
          <w:b/>
          <w:sz w:val="24"/>
          <w:szCs w:val="24"/>
        </w:rPr>
      </w:pPr>
      <w:r w:rsidRPr="00754EE4">
        <w:rPr>
          <w:rFonts w:ascii="Garamond" w:hAnsi="Garamond"/>
          <w:b/>
          <w:sz w:val="24"/>
          <w:szCs w:val="24"/>
        </w:rPr>
        <w:t xml:space="preserve">Nr postępowania: </w:t>
      </w:r>
      <w:r>
        <w:rPr>
          <w:rFonts w:ascii="Garamond" w:hAnsi="Garamond"/>
          <w:b/>
          <w:sz w:val="24"/>
          <w:szCs w:val="24"/>
        </w:rPr>
        <w:t>RWT/OJRT/272/PZP/5/2019</w:t>
      </w:r>
    </w:p>
    <w:p w14:paraId="1105CB8B" w14:textId="669CAA76" w:rsidR="00C435F7" w:rsidRPr="00900539" w:rsidRDefault="00C435F7" w:rsidP="00C435F7">
      <w:pPr>
        <w:tabs>
          <w:tab w:val="center" w:pos="4715"/>
          <w:tab w:val="right" w:pos="907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Garamond" w:hAnsi="Garamond"/>
          <w:b/>
        </w:rPr>
      </w:pPr>
      <w:bookmarkStart w:id="1" w:name="_GoBack"/>
      <w:bookmarkEnd w:id="1"/>
    </w:p>
    <w:p w14:paraId="4D453901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14:paraId="73A8A8FC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</w:t>
      </w:r>
      <w:r w:rsidRPr="005668EC">
        <w:rPr>
          <w:rFonts w:ascii="Garamond" w:hAnsi="Garamond"/>
        </w:rPr>
        <w:br/>
        <w:t>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14:paraId="2867D2A5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14:paraId="3208CA9A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14:paraId="16513470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445572E5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1D259C9A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  <w:r w:rsidRPr="005668EC">
        <w:rPr>
          <w:rFonts w:ascii="Garamond" w:hAnsi="Garamond"/>
        </w:rPr>
        <w:t>*niepotrzebne skreślić</w:t>
      </w:r>
    </w:p>
    <w:p w14:paraId="46F57884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5E69B70B" w14:textId="77777777" w:rsidR="005668EC" w:rsidRPr="00153B42" w:rsidRDefault="005668EC" w:rsidP="005668EC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  <w:t>…………….………..….</w:t>
      </w:r>
      <w:r w:rsidRPr="00153B42">
        <w:rPr>
          <w:rFonts w:ascii="Garamond" w:eastAsiaTheme="minorHAnsi" w:hAnsi="Garamond" w:cstheme="minorBidi"/>
          <w:i/>
        </w:rPr>
        <w:t xml:space="preserve">, </w:t>
      </w:r>
      <w:r w:rsidRPr="00153B42">
        <w:rPr>
          <w:rFonts w:ascii="Garamond" w:eastAsiaTheme="minorHAnsi" w:hAnsi="Garamond" w:cstheme="minorBidi"/>
        </w:rPr>
        <w:t>dnia ………….…….……. r.</w:t>
      </w:r>
    </w:p>
    <w:p w14:paraId="521D3F1C" w14:textId="2975D9DB" w:rsidR="005668EC" w:rsidRDefault="005668EC" w:rsidP="00F633B0">
      <w:pPr>
        <w:spacing w:before="2" w:after="160" w:line="259" w:lineRule="auto"/>
        <w:ind w:left="538"/>
        <w:rPr>
          <w:rFonts w:ascii="Garamond" w:hAnsi="Garamond"/>
        </w:rPr>
      </w:pPr>
      <w:r w:rsidRPr="00153B42">
        <w:rPr>
          <w:rFonts w:ascii="Garamond" w:eastAsiaTheme="minorHAnsi" w:hAnsi="Garamond" w:cstheme="minorBidi"/>
          <w:i/>
        </w:rPr>
        <w:t xml:space="preserve">    (miejscowość)</w:t>
      </w:r>
    </w:p>
    <w:p w14:paraId="6BA24B2A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</w:p>
    <w:p w14:paraId="470B093C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14:paraId="0D6E2A80" w14:textId="77777777" w:rsidR="005668EC" w:rsidRPr="005668EC" w:rsidRDefault="005668EC" w:rsidP="005668EC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bookmarkEnd w:id="0"/>
    <w:p w14:paraId="112B82CA" w14:textId="77777777" w:rsidR="005668EC" w:rsidRDefault="005668EC" w:rsidP="003031AD">
      <w:pPr>
        <w:rPr>
          <w:rFonts w:ascii="Garamond" w:hAnsi="Garamond"/>
          <w:color w:val="000000"/>
        </w:rPr>
      </w:pPr>
    </w:p>
    <w:p w14:paraId="24FD6073" w14:textId="293366B3" w:rsidR="001F0244" w:rsidRPr="004943B0" w:rsidRDefault="003031AD" w:rsidP="00F633B0">
      <w:pPr>
        <w:rPr>
          <w:rFonts w:ascii="Garamond" w:hAnsi="Garamond" w:cs="Arial"/>
          <w:color w:val="000000" w:themeColor="text1"/>
        </w:rPr>
      </w:pPr>
      <w:r w:rsidRPr="00153B42">
        <w:rPr>
          <w:rFonts w:ascii="Garamond" w:hAnsi="Garamond"/>
          <w:color w:val="000000"/>
        </w:rPr>
        <w:tab/>
      </w:r>
    </w:p>
    <w:sectPr w:rsidR="001F0244" w:rsidRPr="004943B0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FB894" w14:textId="77777777" w:rsidR="00DB2D0C" w:rsidRDefault="00DB2D0C" w:rsidP="00BD0B39">
      <w:pPr>
        <w:spacing w:after="0" w:line="240" w:lineRule="auto"/>
      </w:pPr>
      <w:r>
        <w:separator/>
      </w:r>
    </w:p>
  </w:endnote>
  <w:endnote w:type="continuationSeparator" w:id="0">
    <w:p w14:paraId="3259367C" w14:textId="77777777" w:rsidR="00DB2D0C" w:rsidRDefault="00DB2D0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606308" w14:textId="77777777" w:rsidR="00DB2D0C" w:rsidRDefault="00DB2D0C" w:rsidP="00BD0B39">
      <w:pPr>
        <w:spacing w:after="0" w:line="240" w:lineRule="auto"/>
      </w:pPr>
      <w:r>
        <w:separator/>
      </w:r>
    </w:p>
  </w:footnote>
  <w:footnote w:type="continuationSeparator" w:id="0">
    <w:p w14:paraId="49D33C6B" w14:textId="77777777" w:rsidR="00DB2D0C" w:rsidRDefault="00DB2D0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DB2D0C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33C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848D9"/>
    <w:rsid w:val="005913D6"/>
    <w:rsid w:val="00593D47"/>
    <w:rsid w:val="005949CF"/>
    <w:rsid w:val="005A0C67"/>
    <w:rsid w:val="005A5F66"/>
    <w:rsid w:val="005B011A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1E5D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435F7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9D7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2D0C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33B0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C435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0">
    <w:name w:val="Nagłówek #3_"/>
    <w:basedOn w:val="Domylnaczcionkaakapitu"/>
    <w:link w:val="Nagwek31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1">
    <w:name w:val="Nagłówek #3"/>
    <w:basedOn w:val="Normalny"/>
    <w:link w:val="Nagwek30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C435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FC9F6-12AD-46B5-91E4-BCB3FFFBA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241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112</cp:revision>
  <cp:lastPrinted>2019-03-28T11:21:00Z</cp:lastPrinted>
  <dcterms:created xsi:type="dcterms:W3CDTF">2018-02-16T13:50:00Z</dcterms:created>
  <dcterms:modified xsi:type="dcterms:W3CDTF">2019-04-30T07:03:00Z</dcterms:modified>
</cp:coreProperties>
</file>