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78983EF9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E0F476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6F4EF5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2974B9F9" w14:textId="77777777" w:rsidR="00800FCE" w:rsidRDefault="003031AD" w:rsidP="00F92396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 w:cs="Arial"/>
                <w:b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800FCE">
              <w:rPr>
                <w:rFonts w:ascii="Garamond" w:hAnsi="Garamond" w:cs="Arial"/>
                <w:b/>
              </w:rPr>
              <w:t>„Wykonanie modernizacji zejściówek i podestów w pompowni ścieków kompleksu Jantar - 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 ” </w:t>
            </w:r>
            <w:r w:rsidR="00800FCE">
              <w:rPr>
                <w:rFonts w:ascii="Garamond" w:hAnsi="Garamond" w:cs="Arial"/>
                <w:b/>
              </w:rPr>
              <w:t xml:space="preserve">        </w:t>
            </w:r>
          </w:p>
          <w:p w14:paraId="0E34B95D" w14:textId="48AEF0A8" w:rsidR="003031AD" w:rsidRPr="00153B42" w:rsidRDefault="00AF3C5F" w:rsidP="00F92396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AF3C5F">
              <w:rPr>
                <w:rFonts w:ascii="Garamond" w:hAnsi="Garamond" w:cs="Arial"/>
                <w:b/>
              </w:rPr>
              <w:t xml:space="preserve">Nr postępowania:   </w:t>
            </w:r>
            <w:r w:rsidR="00BB2598">
              <w:rPr>
                <w:rFonts w:ascii="Garamond" w:hAnsi="Garamond"/>
                <w:b/>
                <w:color w:val="000000" w:themeColor="text1"/>
              </w:rPr>
              <w:t>RWT/OJRT/272/PZP/5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318FFB5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BB2598">
            <w:pPr>
              <w:numPr>
                <w:ilvl w:val="0"/>
                <w:numId w:val="36"/>
              </w:num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BB2598">
            <w:pPr>
              <w:numPr>
                <w:ilvl w:val="0"/>
                <w:numId w:val="36"/>
              </w:num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Default="003031AD" w:rsidP="00BB2598">
            <w:pPr>
              <w:numPr>
                <w:ilvl w:val="0"/>
                <w:numId w:val="36"/>
              </w:num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5F0D0DB" w14:textId="05F34AB8" w:rsidR="00BB2598" w:rsidRDefault="00BB2598" w:rsidP="00BB2598">
            <w:pPr>
              <w:numPr>
                <w:ilvl w:val="0"/>
                <w:numId w:val="36"/>
              </w:numPr>
              <w:spacing w:after="4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………………………………………………………………………………………..</w:t>
            </w:r>
          </w:p>
          <w:p w14:paraId="06688C05" w14:textId="25B03018" w:rsidR="003031AD" w:rsidRDefault="00BB2598" w:rsidP="00BB2598">
            <w:pPr>
              <w:numPr>
                <w:ilvl w:val="0"/>
                <w:numId w:val="36"/>
              </w:numPr>
              <w:spacing w:after="4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………………………………………………………………………………………..</w:t>
            </w:r>
          </w:p>
          <w:p w14:paraId="7331DB96" w14:textId="77777777" w:rsidR="00BB2598" w:rsidRDefault="00BB2598" w:rsidP="00BB2598">
            <w:pPr>
              <w:spacing w:after="40" w:line="240" w:lineRule="auto"/>
              <w:ind w:left="360"/>
              <w:rPr>
                <w:rFonts w:ascii="Garamond" w:hAnsi="Garamond"/>
              </w:rPr>
            </w:pP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bookmarkStart w:id="0" w:name="_GoBack"/>
            <w:bookmarkEnd w:id="0"/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E01F4" w14:textId="77777777" w:rsidR="00276425" w:rsidRDefault="00276425" w:rsidP="00BD0B39">
      <w:pPr>
        <w:spacing w:after="0" w:line="240" w:lineRule="auto"/>
      </w:pPr>
      <w:r>
        <w:separator/>
      </w:r>
    </w:p>
  </w:endnote>
  <w:endnote w:type="continuationSeparator" w:id="0">
    <w:p w14:paraId="6790513F" w14:textId="77777777" w:rsidR="00276425" w:rsidRDefault="0027642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259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259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259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259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F2D51" w14:textId="77777777" w:rsidR="00276425" w:rsidRDefault="00276425" w:rsidP="00BD0B39">
      <w:pPr>
        <w:spacing w:after="0" w:line="240" w:lineRule="auto"/>
      </w:pPr>
      <w:r>
        <w:separator/>
      </w:r>
    </w:p>
  </w:footnote>
  <w:footnote w:type="continuationSeparator" w:id="0">
    <w:p w14:paraId="0EC484B8" w14:textId="77777777" w:rsidR="00276425" w:rsidRDefault="0027642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276425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332253E"/>
    <w:multiLevelType w:val="hybridMultilevel"/>
    <w:tmpl w:val="D4BA8F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4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8"/>
  </w:num>
  <w:num w:numId="29">
    <w:abstractNumId w:val="11"/>
  </w:num>
  <w:num w:numId="30">
    <w:abstractNumId w:val="15"/>
  </w:num>
  <w:num w:numId="31">
    <w:abstractNumId w:val="35"/>
  </w:num>
  <w:num w:numId="32">
    <w:abstractNumId w:val="28"/>
  </w:num>
  <w:num w:numId="33">
    <w:abstractNumId w:val="5"/>
  </w:num>
  <w:num w:numId="34">
    <w:abstractNumId w:val="20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5294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76425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0FCE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2598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B75A3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1D3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D97B86BD-F445-4702-9A8E-4CE85D46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96394-B663-4EB4-8A46-6C0A3C9C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706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4</cp:revision>
  <cp:lastPrinted>2019-03-12T11:24:00Z</cp:lastPrinted>
  <dcterms:created xsi:type="dcterms:W3CDTF">2019-03-12T11:30:00Z</dcterms:created>
  <dcterms:modified xsi:type="dcterms:W3CDTF">2019-04-25T15:07:00Z</dcterms:modified>
</cp:coreProperties>
</file>