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7D38DE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br w:type="page"/>
              <w:t>Załącznik nr 1</w:t>
            </w:r>
            <w:r w:rsidR="005B12FD" w:rsidRPr="005801E6">
              <w:rPr>
                <w:rFonts w:ascii="Garamond" w:hAnsi="Garamond"/>
                <w:b/>
              </w:rPr>
              <w:t xml:space="preserve">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OFERTA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złożona przez: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___________________________________</w:t>
            </w:r>
          </w:p>
          <w:p w:rsidR="005B12FD" w:rsidRPr="007D38DE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ul. ____________________________</w:t>
            </w:r>
          </w:p>
          <w:p w:rsidR="00C53532" w:rsidRPr="007D38DE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7D38DE">
              <w:rPr>
                <w:rFonts w:ascii="Garamond" w:hAnsi="Garamond"/>
              </w:rPr>
              <w:t>00-000 ________________________</w:t>
            </w:r>
          </w:p>
          <w:p w:rsidR="00C53532" w:rsidRPr="007D38DE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AE3F05" w:rsidRDefault="00C53532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7D38DE">
              <w:rPr>
                <w:rFonts w:ascii="Garamond" w:hAnsi="Garamond"/>
              </w:rPr>
              <w:t xml:space="preserve">w postępowaniu o udzielenie zamówienia, którego wartość nie przekracza kwoty określonej </w:t>
            </w:r>
            <w:r w:rsidRPr="007D38DE">
              <w:rPr>
                <w:rFonts w:ascii="Garamond" w:hAnsi="Garamond"/>
              </w:rPr>
              <w:br/>
              <w:t>w art. 4 pkt 8 Prawa zam</w:t>
            </w:r>
            <w:r w:rsidR="00AE3F05">
              <w:rPr>
                <w:rFonts w:ascii="Garamond" w:hAnsi="Garamond"/>
              </w:rPr>
              <w:t>ówień publicznych  (Dz.U. z 2018r. poz. 1986</w:t>
            </w:r>
            <w:r w:rsidRPr="007D38DE">
              <w:rPr>
                <w:rFonts w:ascii="Garamond" w:hAnsi="Garamond"/>
              </w:rPr>
              <w:t xml:space="preserve"> z </w:t>
            </w:r>
            <w:proofErr w:type="spellStart"/>
            <w:r w:rsidRPr="007D38DE">
              <w:rPr>
                <w:rFonts w:ascii="Garamond" w:hAnsi="Garamond"/>
              </w:rPr>
              <w:t>późn</w:t>
            </w:r>
            <w:proofErr w:type="spellEnd"/>
            <w:r w:rsidRPr="007D38DE">
              <w:rPr>
                <w:rFonts w:ascii="Garamond" w:hAnsi="Garamond"/>
              </w:rPr>
              <w:t>. zm.).</w:t>
            </w:r>
            <w:r w:rsidR="007D38DE" w:rsidRPr="007D38DE">
              <w:rPr>
                <w:rFonts w:ascii="Garamond" w:hAnsi="Garamond"/>
              </w:rPr>
              <w:t>pn</w:t>
            </w:r>
            <w:r w:rsidR="007D38DE" w:rsidRPr="007D38DE">
              <w:rPr>
                <w:rFonts w:ascii="Garamond" w:hAnsi="Garamond"/>
                <w:sz w:val="24"/>
                <w:szCs w:val="24"/>
              </w:rPr>
              <w:t>. „</w:t>
            </w:r>
            <w:r w:rsidR="00AE3F05" w:rsidRPr="00AE3F05">
              <w:rPr>
                <w:rFonts w:ascii="Garamond" w:hAnsi="Garamond"/>
                <w:b/>
                <w:sz w:val="20"/>
                <w:szCs w:val="20"/>
              </w:rPr>
              <w:t>Dostawa agregatów chłodniczych wraz z chłodnicami i  automatyką sterującą do magazynu warzyw i owoców oraz chłodni</w:t>
            </w:r>
            <w:r w:rsidR="005B12FD" w:rsidRPr="00AE3F05">
              <w:rPr>
                <w:rFonts w:ascii="Garamond" w:hAnsi="Garamond"/>
                <w:b/>
                <w:sz w:val="20"/>
                <w:szCs w:val="20"/>
              </w:rPr>
              <w:t xml:space="preserve">” </w:t>
            </w:r>
          </w:p>
          <w:p w:rsidR="00C53532" w:rsidRPr="00C53532" w:rsidRDefault="00C53532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AE3F05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 xml:space="preserve">ŁĄCZNA CENA OFERTOWA NETTO PLN </w:t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  <w:tr w:rsidR="00AE3F05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AE3F05" w:rsidRPr="005801E6" w:rsidRDefault="00AE3F05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3F05" w:rsidRPr="005801E6" w:rsidRDefault="00AE3F05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AE3F05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AE3F05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AE3F05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AE3F05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AE3F05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Default="005B12FD" w:rsidP="00AE3F05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AE3F05" w:rsidRPr="00AE3F05" w:rsidRDefault="00AE3F05" w:rsidP="00AE3F05">
            <w:pPr>
              <w:numPr>
                <w:ilvl w:val="0"/>
                <w:numId w:val="69"/>
              </w:numPr>
              <w:tabs>
                <w:tab w:val="left" w:pos="400"/>
              </w:tabs>
              <w:spacing w:after="0" w:line="240" w:lineRule="auto"/>
              <w:contextualSpacing/>
              <w:jc w:val="both"/>
              <w:rPr>
                <w:rFonts w:ascii="Garamond" w:hAnsi="Garamond"/>
              </w:rPr>
            </w:pPr>
            <w:r w:rsidRPr="00AE3F05">
              <w:rPr>
                <w:rFonts w:ascii="Garamond" w:hAnsi="Garamond"/>
              </w:rPr>
              <w:t xml:space="preserve">Udzielam </w:t>
            </w:r>
            <w:r w:rsidRPr="00AE3F05">
              <w:rPr>
                <w:rFonts w:ascii="Garamond" w:hAnsi="Garamond"/>
              </w:rPr>
              <w:t xml:space="preserve"> gwarancji na wykonane prace, urządzenia, zespoły</w:t>
            </w:r>
            <w:r w:rsidRPr="00AE3F05">
              <w:rPr>
                <w:rFonts w:ascii="Garamond" w:hAnsi="Garamond"/>
              </w:rPr>
              <w:t>, podzespoły i części - 24 miesiące</w:t>
            </w:r>
            <w:r w:rsidRPr="00AE3F05">
              <w:rPr>
                <w:rFonts w:ascii="Garamond" w:hAnsi="Garamond"/>
              </w:rPr>
              <w:t xml:space="preserve"> od daty odbioru;</w:t>
            </w:r>
          </w:p>
          <w:p w:rsidR="005B12FD" w:rsidRPr="005801E6" w:rsidRDefault="005B12FD" w:rsidP="00AE3F05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</w:t>
            </w:r>
            <w:bookmarkStart w:id="0" w:name="_GoBack"/>
            <w:bookmarkEnd w:id="0"/>
            <w:r w:rsidRPr="005801E6">
              <w:rPr>
                <w:rFonts w:ascii="Garamond" w:hAnsi="Garamond" w:cs="Arial"/>
                <w:color w:val="000000"/>
              </w:rPr>
              <w:t>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A17" w:rsidRDefault="00AC3A17" w:rsidP="00BD0B39">
      <w:pPr>
        <w:spacing w:after="0" w:line="240" w:lineRule="auto"/>
      </w:pPr>
      <w:r>
        <w:separator/>
      </w:r>
    </w:p>
  </w:endnote>
  <w:endnote w:type="continuationSeparator" w:id="0">
    <w:p w:rsidR="00AC3A17" w:rsidRDefault="00AC3A1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3F0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3F05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3F0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3F05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3F0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3F05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3F0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3F05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A17" w:rsidRDefault="00AC3A17" w:rsidP="00BD0B39">
      <w:pPr>
        <w:spacing w:after="0" w:line="240" w:lineRule="auto"/>
      </w:pPr>
      <w:r>
        <w:separator/>
      </w:r>
    </w:p>
  </w:footnote>
  <w:footnote w:type="continuationSeparator" w:id="0">
    <w:p w:rsidR="00AC3A17" w:rsidRDefault="00AC3A1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AC3A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53163026"/>
    <w:multiLevelType w:val="hybridMultilevel"/>
    <w:tmpl w:val="BAE44DBC"/>
    <w:lvl w:ilvl="0" w:tplc="90AECCC2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6D094CAC"/>
    <w:multiLevelType w:val="hybridMultilevel"/>
    <w:tmpl w:val="0F00B052"/>
    <w:lvl w:ilvl="0" w:tplc="EAA0BAF0">
      <w:start w:val="1"/>
      <w:numFmt w:val="decimal"/>
      <w:lvlText w:val="%1)"/>
      <w:lvlJc w:val="left"/>
      <w:pPr>
        <w:ind w:left="502" w:hanging="360"/>
      </w:pPr>
      <w:rPr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3"/>
  </w:num>
  <w:num w:numId="65">
    <w:abstractNumId w:val="68"/>
  </w:num>
  <w:num w:numId="66">
    <w:abstractNumId w:val="65"/>
  </w:num>
  <w:num w:numId="67">
    <w:abstractNumId w:val="71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 w:numId="7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066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72B9A"/>
    <w:rsid w:val="003845E0"/>
    <w:rsid w:val="00394A8E"/>
    <w:rsid w:val="003D601A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38DE"/>
    <w:rsid w:val="007D6FA3"/>
    <w:rsid w:val="007D7CB2"/>
    <w:rsid w:val="007F136B"/>
    <w:rsid w:val="007F7DEE"/>
    <w:rsid w:val="0082002A"/>
    <w:rsid w:val="00834840"/>
    <w:rsid w:val="00855BBB"/>
    <w:rsid w:val="008576BA"/>
    <w:rsid w:val="0087046E"/>
    <w:rsid w:val="008707B8"/>
    <w:rsid w:val="00875667"/>
    <w:rsid w:val="008813D5"/>
    <w:rsid w:val="008918FE"/>
    <w:rsid w:val="0089364F"/>
    <w:rsid w:val="008B16F8"/>
    <w:rsid w:val="008F5ADA"/>
    <w:rsid w:val="00912469"/>
    <w:rsid w:val="009237EB"/>
    <w:rsid w:val="009361E5"/>
    <w:rsid w:val="00950170"/>
    <w:rsid w:val="009918E4"/>
    <w:rsid w:val="009B25DD"/>
    <w:rsid w:val="009C75F3"/>
    <w:rsid w:val="00A04F90"/>
    <w:rsid w:val="00A20914"/>
    <w:rsid w:val="00A22F5E"/>
    <w:rsid w:val="00A27CAB"/>
    <w:rsid w:val="00A3312C"/>
    <w:rsid w:val="00A37715"/>
    <w:rsid w:val="00A66286"/>
    <w:rsid w:val="00AA2A38"/>
    <w:rsid w:val="00AC3A17"/>
    <w:rsid w:val="00AD55C6"/>
    <w:rsid w:val="00AD7AA2"/>
    <w:rsid w:val="00AE3F05"/>
    <w:rsid w:val="00AE6CF3"/>
    <w:rsid w:val="00B0204C"/>
    <w:rsid w:val="00B41AC2"/>
    <w:rsid w:val="00B55A4B"/>
    <w:rsid w:val="00B845E8"/>
    <w:rsid w:val="00BC01D1"/>
    <w:rsid w:val="00BD0B39"/>
    <w:rsid w:val="00BE160E"/>
    <w:rsid w:val="00C337D5"/>
    <w:rsid w:val="00C40898"/>
    <w:rsid w:val="00C53532"/>
    <w:rsid w:val="00C53712"/>
    <w:rsid w:val="00C55DD2"/>
    <w:rsid w:val="00C91486"/>
    <w:rsid w:val="00CA0801"/>
    <w:rsid w:val="00CA41E3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2C2DD-B406-4C51-AE96-4F6F9F56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745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2019-04-26T12:31:00Z</dcterms:created>
  <dcterms:modified xsi:type="dcterms:W3CDTF">2019-04-26T12:31:00Z</dcterms:modified>
</cp:coreProperties>
</file>