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0CC12D" w14:textId="2B2A6A36" w:rsidR="003031AD" w:rsidRPr="00153B42" w:rsidRDefault="00405DFC" w:rsidP="003031AD">
      <w:pPr>
        <w:rPr>
          <w:rFonts w:ascii="Garamond" w:hAnsi="Garamond"/>
        </w:rPr>
      </w:pPr>
      <w:r>
        <w:rPr>
          <w:rFonts w:ascii="Garamond" w:hAnsi="Garamond" w:cs="Arial"/>
          <w:color w:val="000000" w:themeColor="text1"/>
        </w:rPr>
        <w:tab/>
      </w:r>
    </w:p>
    <w:tbl>
      <w:tblPr>
        <w:tblpPr w:leftFromText="141" w:rightFromText="141" w:vertAnchor="text" w:horzAnchor="margin" w:tblpX="108" w:tblpY="-265"/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81"/>
      </w:tblGrid>
      <w:tr w:rsidR="003031AD" w:rsidRPr="00153B42" w14:paraId="6FC50A27" w14:textId="77777777" w:rsidTr="003031AD">
        <w:tc>
          <w:tcPr>
            <w:tcW w:w="9781" w:type="dxa"/>
            <w:shd w:val="clear" w:color="auto" w:fill="D9D9D9"/>
            <w:vAlign w:val="center"/>
          </w:tcPr>
          <w:p w14:paraId="21E52B90" w14:textId="16BC417E" w:rsidR="003031AD" w:rsidRPr="00153B42" w:rsidRDefault="003031AD" w:rsidP="003031AD">
            <w:pPr>
              <w:spacing w:after="40" w:line="240" w:lineRule="auto"/>
              <w:jc w:val="right"/>
              <w:rPr>
                <w:rFonts w:ascii="Garamond" w:eastAsia="Times New Roman" w:hAnsi="Garamond" w:cs="Segoe UI"/>
                <w:b/>
                <w:lang w:eastAsia="pl-PL"/>
              </w:rPr>
            </w:pPr>
            <w:r w:rsidRPr="00153B42">
              <w:rPr>
                <w:rFonts w:ascii="Garamond" w:eastAsia="Times New Roman" w:hAnsi="Garamond" w:cs="Segoe UI"/>
                <w:lang w:eastAsia="pl-PL"/>
              </w:rPr>
              <w:br w:type="page"/>
            </w:r>
            <w:r w:rsidRPr="00153B42">
              <w:rPr>
                <w:rFonts w:ascii="Garamond" w:eastAsia="Times New Roman" w:hAnsi="Garamond" w:cs="Segoe UI"/>
                <w:b/>
                <w:lang w:eastAsia="pl-PL"/>
              </w:rPr>
              <w:t xml:space="preserve">Załącznik nr </w:t>
            </w:r>
            <w:r>
              <w:rPr>
                <w:rFonts w:ascii="Garamond" w:eastAsia="Times New Roman" w:hAnsi="Garamond" w:cs="Segoe UI"/>
                <w:b/>
                <w:lang w:eastAsia="pl-PL"/>
              </w:rPr>
              <w:t>3</w:t>
            </w:r>
            <w:r w:rsidRPr="00153B42">
              <w:rPr>
                <w:rFonts w:ascii="Garamond" w:eastAsia="Times New Roman" w:hAnsi="Garamond" w:cs="Segoe UI"/>
                <w:b/>
                <w:lang w:eastAsia="pl-PL"/>
              </w:rPr>
              <w:t xml:space="preserve"> do SIWZ</w:t>
            </w:r>
          </w:p>
        </w:tc>
      </w:tr>
      <w:tr w:rsidR="003031AD" w:rsidRPr="00153B42" w14:paraId="6A5A2004" w14:textId="77777777" w:rsidTr="003031AD">
        <w:trPr>
          <w:trHeight w:val="460"/>
        </w:trPr>
        <w:tc>
          <w:tcPr>
            <w:tcW w:w="9781" w:type="dxa"/>
            <w:shd w:val="clear" w:color="auto" w:fill="D9D9D9"/>
            <w:vAlign w:val="center"/>
          </w:tcPr>
          <w:p w14:paraId="75236803" w14:textId="77777777" w:rsidR="003031AD" w:rsidRPr="00153B42" w:rsidRDefault="003031AD" w:rsidP="003031AD">
            <w:pPr>
              <w:keepNext/>
              <w:spacing w:after="40"/>
              <w:jc w:val="center"/>
              <w:outlineLvl w:val="0"/>
              <w:rPr>
                <w:rFonts w:ascii="Garamond" w:eastAsia="Times New Roman" w:hAnsi="Garamond" w:cs="Segoe UI"/>
                <w:b/>
                <w:bCs/>
                <w:kern w:val="32"/>
              </w:rPr>
            </w:pPr>
            <w:r w:rsidRPr="00153B42">
              <w:rPr>
                <w:rFonts w:ascii="Garamond" w:eastAsia="Times New Roman" w:hAnsi="Garamond" w:cs="Segoe UI"/>
                <w:b/>
                <w:bCs/>
                <w:kern w:val="32"/>
              </w:rPr>
              <w:t xml:space="preserve">OŚWIADCZENIE O BRAKU PODSTAW DO WYKLUCZENIA I SPEŁNIENIA WARUNKÓW UDZIAŁU </w:t>
            </w:r>
            <w:r w:rsidRPr="00153B42">
              <w:rPr>
                <w:rFonts w:ascii="Garamond" w:eastAsia="Times New Roman" w:hAnsi="Garamond" w:cs="Segoe UI"/>
                <w:b/>
                <w:bCs/>
                <w:kern w:val="32"/>
              </w:rPr>
              <w:br/>
              <w:t>W POSTĘPOWANIU</w:t>
            </w:r>
          </w:p>
        </w:tc>
      </w:tr>
    </w:tbl>
    <w:p w14:paraId="1E8B2D12" w14:textId="77777777" w:rsidR="003031AD" w:rsidRPr="00153B42" w:rsidRDefault="003031AD" w:rsidP="003031AD">
      <w:pPr>
        <w:spacing w:after="0"/>
        <w:rPr>
          <w:rFonts w:ascii="Garamond" w:hAnsi="Garamond"/>
          <w:vanish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48"/>
        <w:gridCol w:w="5733"/>
      </w:tblGrid>
      <w:tr w:rsidR="003031AD" w:rsidRPr="00153B42" w14:paraId="03A3A2DE" w14:textId="77777777" w:rsidTr="003031AD">
        <w:trPr>
          <w:trHeight w:val="429"/>
        </w:trPr>
        <w:tc>
          <w:tcPr>
            <w:tcW w:w="9781" w:type="dxa"/>
            <w:gridSpan w:val="2"/>
            <w:vAlign w:val="center"/>
          </w:tcPr>
          <w:p w14:paraId="5C4CC96E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</w:p>
          <w:p w14:paraId="13610D12" w14:textId="7F49AFDE" w:rsidR="00A03CAC" w:rsidRDefault="003031AD" w:rsidP="00F92396">
            <w:pPr>
              <w:spacing w:after="40"/>
              <w:jc w:val="center"/>
              <w:rPr>
                <w:rFonts w:ascii="Garamond" w:hAnsi="Garamond" w:cs="Arial"/>
                <w:b/>
              </w:rPr>
            </w:pPr>
            <w:r w:rsidRPr="00153B42">
              <w:rPr>
                <w:rFonts w:ascii="Garamond" w:hAnsi="Garamond" w:cs="Segoe UI"/>
              </w:rPr>
              <w:t>Przystępując do postępowania pn</w:t>
            </w:r>
            <w:r>
              <w:rPr>
                <w:rFonts w:ascii="Garamond" w:hAnsi="Garamond" w:cs="Segoe UI"/>
              </w:rPr>
              <w:t xml:space="preserve">. </w:t>
            </w:r>
            <w:r w:rsidR="004F0D38">
              <w:rPr>
                <w:rFonts w:ascii="Garamond" w:hAnsi="Garamond" w:cs="Arial"/>
                <w:b/>
              </w:rPr>
              <w:t>„Remont elewacji budynków wczasowych i robót konserwacy</w:t>
            </w:r>
            <w:r w:rsidR="00704B75">
              <w:rPr>
                <w:rFonts w:ascii="Garamond" w:hAnsi="Garamond" w:cs="Arial"/>
                <w:b/>
              </w:rPr>
              <w:t>jnych w pomieszczeniach kuchni D</w:t>
            </w:r>
            <w:r w:rsidR="004F0D38">
              <w:rPr>
                <w:rFonts w:ascii="Garamond" w:hAnsi="Garamond" w:cs="Arial"/>
                <w:b/>
              </w:rPr>
              <w:t xml:space="preserve">W Czajka </w:t>
            </w:r>
            <w:r w:rsidR="00A03CAC">
              <w:rPr>
                <w:rFonts w:ascii="Garamond" w:hAnsi="Garamond" w:cs="Arial"/>
                <w:b/>
              </w:rPr>
              <w:t xml:space="preserve"> -</w:t>
            </w:r>
            <w:r w:rsidR="00704B75">
              <w:rPr>
                <w:rFonts w:ascii="Garamond" w:hAnsi="Garamond" w:cs="Arial"/>
                <w:b/>
              </w:rPr>
              <w:t xml:space="preserve"> </w:t>
            </w:r>
            <w:r w:rsidR="00A03CAC">
              <w:rPr>
                <w:rFonts w:ascii="Garamond" w:hAnsi="Garamond" w:cs="Arial"/>
                <w:b/>
              </w:rPr>
              <w:t>Oddział</w:t>
            </w:r>
            <w:r w:rsidR="00AF3C5F" w:rsidRPr="00AF3C5F">
              <w:rPr>
                <w:rFonts w:ascii="Garamond" w:hAnsi="Garamond" w:cs="Arial"/>
                <w:b/>
              </w:rPr>
              <w:t xml:space="preserve"> Rewita Jurata</w:t>
            </w:r>
            <w:r w:rsidR="00F92396" w:rsidRPr="00AF3C5F">
              <w:rPr>
                <w:rFonts w:ascii="Garamond" w:hAnsi="Garamond" w:cs="Arial"/>
                <w:b/>
              </w:rPr>
              <w:t xml:space="preserve">” </w:t>
            </w:r>
            <w:r w:rsidR="00AF3C5F" w:rsidRPr="00AF3C5F">
              <w:rPr>
                <w:rFonts w:ascii="Garamond" w:hAnsi="Garamond" w:cs="Arial"/>
                <w:b/>
              </w:rPr>
              <w:t xml:space="preserve">  </w:t>
            </w:r>
          </w:p>
          <w:p w14:paraId="6F53F9D0" w14:textId="26989A1E" w:rsidR="003031AD" w:rsidRPr="00153B42" w:rsidRDefault="00AF3C5F" w:rsidP="00F92396">
            <w:pPr>
              <w:spacing w:after="40"/>
              <w:jc w:val="center"/>
              <w:rPr>
                <w:rFonts w:ascii="Garamond" w:hAnsi="Garamond" w:cs="Segoe UI"/>
              </w:rPr>
            </w:pPr>
            <w:r w:rsidRPr="00AF3C5F">
              <w:rPr>
                <w:rFonts w:ascii="Garamond" w:hAnsi="Garamond" w:cs="Arial"/>
                <w:b/>
              </w:rPr>
              <w:t xml:space="preserve"> </w:t>
            </w:r>
            <w:r w:rsidR="00F92396" w:rsidRPr="00AF3C5F">
              <w:rPr>
                <w:rFonts w:ascii="Garamond" w:hAnsi="Garamond" w:cs="Arial"/>
                <w:b/>
              </w:rPr>
              <w:t xml:space="preserve">Nr postępowania: </w:t>
            </w:r>
            <w:r w:rsidR="007754AF">
              <w:rPr>
                <w:rFonts w:ascii="Garamond" w:hAnsi="Garamond"/>
                <w:b/>
                <w:color w:val="000000" w:themeColor="text1"/>
              </w:rPr>
              <w:t>RWT/OJRT/272/PZP/ 4</w:t>
            </w:r>
            <w:bookmarkStart w:id="0" w:name="_GoBack"/>
            <w:bookmarkEnd w:id="0"/>
            <w:r w:rsidRPr="00AF3C5F">
              <w:rPr>
                <w:rFonts w:ascii="Garamond" w:hAnsi="Garamond"/>
                <w:b/>
                <w:color w:val="000000" w:themeColor="text1"/>
              </w:rPr>
              <w:t>/2019</w:t>
            </w:r>
            <w:r w:rsidRPr="00AF3C5F">
              <w:rPr>
                <w:rFonts w:ascii="Garamond" w:hAnsi="Garamond"/>
                <w:b/>
                <w:lang w:eastAsia="pl-PL"/>
              </w:rPr>
              <w:t xml:space="preserve"> </w:t>
            </w:r>
          </w:p>
        </w:tc>
      </w:tr>
      <w:tr w:rsidR="003031AD" w:rsidRPr="00153B42" w14:paraId="05FD4941" w14:textId="77777777" w:rsidTr="003031AD">
        <w:trPr>
          <w:trHeight w:val="429"/>
        </w:trPr>
        <w:tc>
          <w:tcPr>
            <w:tcW w:w="9781" w:type="dxa"/>
            <w:gridSpan w:val="2"/>
            <w:vAlign w:val="center"/>
          </w:tcPr>
          <w:p w14:paraId="37ABCD54" w14:textId="77777777" w:rsidR="003031AD" w:rsidRPr="00153B42" w:rsidRDefault="003031AD" w:rsidP="003031AD">
            <w:pPr>
              <w:spacing w:after="40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działając w imieniu Wykonawcy:</w:t>
            </w:r>
          </w:p>
          <w:p w14:paraId="54F0EF93" w14:textId="77777777" w:rsidR="003031AD" w:rsidRPr="00153B42" w:rsidRDefault="003031AD" w:rsidP="003031AD">
            <w:pPr>
              <w:spacing w:after="40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3A23AEFF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(podać nazwę i adres Wykonawcy)</w:t>
            </w:r>
          </w:p>
        </w:tc>
      </w:tr>
      <w:tr w:rsidR="003031AD" w:rsidRPr="00153B42" w14:paraId="6DEC429D" w14:textId="77777777" w:rsidTr="003031AD">
        <w:trPr>
          <w:trHeight w:val="803"/>
        </w:trPr>
        <w:tc>
          <w:tcPr>
            <w:tcW w:w="9781" w:type="dxa"/>
            <w:gridSpan w:val="2"/>
            <w:vAlign w:val="center"/>
          </w:tcPr>
          <w:p w14:paraId="60EFE335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Oświadczam, że nie podlegam wykluczeniu z postępowania i spełniam warunki udziału w postępowaniu.</w:t>
            </w:r>
          </w:p>
        </w:tc>
      </w:tr>
      <w:tr w:rsidR="003031AD" w:rsidRPr="00153B42" w14:paraId="327D9038" w14:textId="77777777" w:rsidTr="003031AD">
        <w:trPr>
          <w:trHeight w:val="283"/>
        </w:trPr>
        <w:tc>
          <w:tcPr>
            <w:tcW w:w="9781" w:type="dxa"/>
            <w:gridSpan w:val="2"/>
            <w:vAlign w:val="center"/>
          </w:tcPr>
          <w:p w14:paraId="1BC4837D" w14:textId="77777777" w:rsidR="003031AD" w:rsidRPr="00153B42" w:rsidRDefault="003031AD" w:rsidP="003031AD">
            <w:pPr>
              <w:spacing w:after="40"/>
              <w:jc w:val="both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W przedmiotowym postępowaniu Zamawiający zgodnie z art. 24 ust. 1 pkt. 12-23 ustawy PZP wykluczy:</w:t>
            </w:r>
          </w:p>
          <w:p w14:paraId="5CF50F07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 w:hanging="425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wykonawcę, który nie wykazał spełniania warunków udziału w postępowaniu lub nie został zaproszony do negocjacji lub złożenia ofert wstępnych albo ofert, lub nie wykazał braku podstaw wykluczenia;</w:t>
            </w:r>
          </w:p>
          <w:p w14:paraId="404E575C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 w:hanging="425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wykonawcę będącego osobą fizyczną, którego prawomocnie skazano za przestępstwo:</w:t>
            </w:r>
          </w:p>
          <w:p w14:paraId="187A39C5" w14:textId="77777777" w:rsidR="003031AD" w:rsidRPr="00153B42" w:rsidRDefault="003031AD" w:rsidP="00F92396">
            <w:pPr>
              <w:numPr>
                <w:ilvl w:val="0"/>
                <w:numId w:val="30"/>
              </w:numPr>
              <w:spacing w:after="40" w:line="240" w:lineRule="auto"/>
              <w:contextualSpacing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o którym mowa w</w:t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softHyphen/>
              <w:t xml:space="preserve"> art. 165a, art. 181–188, art. 189a, art. 218–221, art. 228–230a, art. 250a, art. 258 lub art. 270–309 ustawy z dnia 6 czerwca 1997 r. – Kodeks karny (Dz. U. Nr 88, poz. 553, z </w:t>
            </w:r>
            <w:proofErr w:type="spellStart"/>
            <w:r w:rsidRPr="00153B42">
              <w:rPr>
                <w:rFonts w:ascii="Garamond" w:eastAsia="Times New Roman" w:hAnsi="Garamond"/>
                <w:bCs/>
                <w:lang w:eastAsia="pl-PL"/>
              </w:rPr>
              <w:t>późn</w:t>
            </w:r>
            <w:proofErr w:type="spellEnd"/>
            <w:r w:rsidRPr="00153B42">
              <w:rPr>
                <w:rFonts w:ascii="Garamond" w:eastAsia="Times New Roman" w:hAnsi="Garamond"/>
                <w:bCs/>
                <w:lang w:eastAsia="pl-PL"/>
              </w:rPr>
              <w:t>. zm.) lub</w:t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softHyphen/>
              <w:t xml:space="preserve"> art. 46 lub art. 48 ustawy z dnia 25 czerwca 2010 r. o sporcie (Dz. U. z 2016 r. poz. 176),</w:t>
            </w:r>
          </w:p>
          <w:p w14:paraId="2406E9C6" w14:textId="77777777" w:rsidR="003031AD" w:rsidRPr="00153B42" w:rsidRDefault="003031AD" w:rsidP="00F92396">
            <w:pPr>
              <w:numPr>
                <w:ilvl w:val="0"/>
                <w:numId w:val="30"/>
              </w:numPr>
              <w:spacing w:after="40" w:line="240" w:lineRule="auto"/>
              <w:contextualSpacing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o charakterze terrorystycznym, o którym mowa w art. 115 § 20 ustawy z dnia 6 czerwca 1997 r. – Kodeks karny,</w:t>
            </w:r>
          </w:p>
          <w:p w14:paraId="3843150A" w14:textId="77777777" w:rsidR="003031AD" w:rsidRPr="00153B42" w:rsidRDefault="003031AD" w:rsidP="00F92396">
            <w:pPr>
              <w:numPr>
                <w:ilvl w:val="0"/>
                <w:numId w:val="30"/>
              </w:numPr>
              <w:spacing w:after="40" w:line="240" w:lineRule="auto"/>
              <w:contextualSpacing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skarbowe,</w:t>
            </w:r>
          </w:p>
          <w:p w14:paraId="008AFEBF" w14:textId="77777777" w:rsidR="003031AD" w:rsidRPr="00153B42" w:rsidRDefault="003031AD" w:rsidP="00F92396">
            <w:pPr>
              <w:numPr>
                <w:ilvl w:val="0"/>
                <w:numId w:val="30"/>
              </w:numPr>
              <w:spacing w:after="40" w:line="240" w:lineRule="auto"/>
              <w:contextualSpacing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o którym mowa w art. 9 lub art. 10 ustawy z dnia 15 czerwca 2012 r. o skutkach powierzania wykonywania pracy cudzoziemcom przebywającym wbrew przepisom na terytorium Rzeczypospolitej Polskiej (Dz. U. poz. 769);</w:t>
            </w:r>
          </w:p>
          <w:p w14:paraId="6F5B9E41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wykonawcę, jeżeli urzędującego członka jego organu zarządzającego lub nadzorczego, wspólnika spółki w spółce jawnej lub partnerskiej albo komplementariusza w spółce komandytowej lub komandytowo-akcyjnej lub prokurenta prawomocnie skazano za przestępstwo, o którym mowa w pkt 2;</w:t>
            </w:r>
          </w:p>
          <w:p w14:paraId="28D31EA6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 xml:space="preserve">wykonawcę, wobec którego wydano prawomocny wyrok sądu lub ostateczną decyzję administracyjną </w:t>
            </w:r>
            <w:r>
              <w:rPr>
                <w:rFonts w:ascii="Garamond" w:eastAsia="Times New Roman" w:hAnsi="Garamond"/>
                <w:bCs/>
                <w:lang w:eastAsia="pl-PL"/>
              </w:rPr>
              <w:br/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t>o zaleganiu z uiszczeniem podatków, opłat lub składek na ubezpieczenia społeczne lub zdrowotne, chyba że wykonawca dokonał płatności należnych podatków, opłat lub składek na ubezpieczenia społeczne lub zdrowotne wraz z odsetkami lub grzywnami lub zawarł wiążące porozumienie w sprawie spłaty tych należności;</w:t>
            </w:r>
          </w:p>
          <w:p w14:paraId="464B8F0F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wykonawcę, który w wyniku zamierzonego działania lub rażącego niedbalstwa wprowadził zamawiającego w błąd przy przedstawieniu informacji, że nie podlega wykluczeniu, spełnia warunki udziału w postępowaniu lub kryteria selekcji, lub który zataił te informacje lub nie jest w stanie przedstawić wymaganych dokumentów;</w:t>
            </w:r>
          </w:p>
          <w:p w14:paraId="5BBC1A99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lastRenderedPageBreak/>
              <w:t xml:space="preserve">wykonawcę, który w wyniku lekkomyślności lub niedbalstwa przedstawił informacje wprowadzające w błąd zamawiającego, mogące mieć istotny wpływ na decyzje podejmowane przez zamawiającego </w:t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br/>
              <w:t>w postępowaniu o udzielenie zamówienia;</w:t>
            </w:r>
          </w:p>
          <w:p w14:paraId="5A554BDA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wykonawcę, który bezprawnie wpływał lub próbował wpłynąć na czynności zamawiającego lub pozyskać informacje poufne, mogące dać mu przewagę w postępowaniu o udzielenie zamówienia;</w:t>
            </w:r>
          </w:p>
          <w:p w14:paraId="154BD618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wykonawcę, który brał udział w przygotowaniu postępowania o udzielenie zamówienia lub którego pracownik, a także osoba wykonująca pracę na podstawie umowy zlecenia, o dzieło, agencyjnej lub innej umowy o świadczenie usług, brał udział w przygotowaniu takiego postępowania, chyba że spowodowane tym zakłócenie konkurencji może być wyeliminowane w inny sposób niż przez wykluczenie wykonawcy z udziału w postępowaniu;</w:t>
            </w:r>
          </w:p>
          <w:p w14:paraId="19611FC7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 xml:space="preserve">wykonawcę, który z innymi wykonawcami zawarł porozumienie mające na celu zakłócenie konkurencji między wykonawcami w postępowaniu o udzielenie zamówienia, co zamawiający jest </w:t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br/>
              <w:t>w stanie wykazać za pomocą stosownych środków dowodowych;</w:t>
            </w:r>
          </w:p>
          <w:p w14:paraId="3E0CCC97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 xml:space="preserve">wykonawcę będącego podmiotem zbiorowym, wobec którego sąd orzekł zakaz ubiegania się </w:t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br/>
              <w:t>o zamówienia publiczne na podstawie ustawy z dnia 28 października 2002 r. o odpowiedzialności podmiotów zbiorowych za czyny zabronione pod groźbą kary (Dz. U. z 2015 r. poz. 1212, 1844 i 1855 oraz z 2016 r. poz. 437);</w:t>
            </w:r>
          </w:p>
          <w:p w14:paraId="0C1198A5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 xml:space="preserve">wykonawcę, wobec którego orzeczono tytułem środka zapobiegawczego zakaz ubiegania się </w:t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br/>
              <w:t>o zamówienia publiczne;</w:t>
            </w:r>
          </w:p>
          <w:p w14:paraId="1A19B8FA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lang w:eastAsia="pl-PL"/>
              </w:rPr>
            </w:pPr>
            <w:r w:rsidRPr="00153B42">
              <w:rPr>
                <w:rFonts w:ascii="Garamond" w:eastAsia="Times New Roman" w:hAnsi="Garamond"/>
                <w:lang w:eastAsia="pl-PL"/>
              </w:rPr>
              <w:t>wykonawców, którzy należąc do tej samej grupy kapitałowej, w rozumieniu ustawy z dnia 16 lutego 2007 r. o ochronie konkurencji i konsumentów (Dz. U. z 2015 r. poz. 184, 1618 i 1634), złożyli odrębne oferty, oferty częściowe lub wnioski o dopuszczenie do udziału w postępowaniu, chyba że wykażą, że istniejące między nimi powiązania nie prowadzą do zakłócenia konkurencji w postępowaniu o udzielenie zamówienia.</w:t>
            </w:r>
          </w:p>
          <w:p w14:paraId="67DA09C9" w14:textId="44D5337F" w:rsidR="003031AD" w:rsidRDefault="003031AD" w:rsidP="003031AD">
            <w:pPr>
              <w:tabs>
                <w:tab w:val="left" w:pos="5245"/>
                <w:tab w:val="left" w:pos="9072"/>
              </w:tabs>
              <w:autoSpaceDE w:val="0"/>
              <w:autoSpaceDN w:val="0"/>
              <w:adjustRightInd w:val="0"/>
              <w:spacing w:after="40"/>
              <w:ind w:left="284" w:hanging="284"/>
              <w:jc w:val="both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Ponadto zamawiający wykluczy wykonawcę :</w:t>
            </w:r>
          </w:p>
          <w:p w14:paraId="1D3833E6" w14:textId="77777777" w:rsidR="006328EE" w:rsidRPr="00AE2265" w:rsidRDefault="006328EE" w:rsidP="006328EE">
            <w:pPr>
              <w:pStyle w:val="Akapitzlist"/>
              <w:numPr>
                <w:ilvl w:val="0"/>
                <w:numId w:val="6"/>
              </w:numPr>
              <w:spacing w:after="40"/>
              <w:ind w:left="426" w:hanging="426"/>
              <w:jc w:val="both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AE2265">
              <w:rPr>
                <w:rFonts w:ascii="Garamond" w:hAnsi="Garamond"/>
                <w:color w:val="000000"/>
                <w:sz w:val="22"/>
                <w:szCs w:val="22"/>
              </w:rPr>
              <w:t>w stosunku do którego otwarto likwidację, w zatwierdzonym przez sąd układzie w postępowaniu restrukturyzacyjnym jest przewidziane zaspokojenie wierzycieli przez likwidację jego majątku lub sąd zarządził likwidację jego majątku w trybie art. 332 ust. 1 ustawy z dnia 15 maja 2015 r. – Prawo restrukturyzacyjne (Dz. U. z 2015 r. poz. 978, 1259, 1513, 1830 i 1844 oraz z 2016 r. poz. 615) lub którego upadłość ogłoszono, z wyjątkiem Wykonawcy, który po ogłoszeniu upadłości zawarł układ zatwierdzony prawomocnym postanowieniem sądu, jeżeli układ nie przewiduje zaspokojenia wierzycieli przez likwidację majątku upadłego, chyba że sąd zarządził likwidację jego majątku w trybie art. 366 ust. 1 ustawy z dnia 28 lutego 2003 r. – Prawo upadłościowe (Dz. U. z 2015 r. poz. 233, 978, 1</w:t>
            </w:r>
            <w:r>
              <w:rPr>
                <w:rFonts w:ascii="Garamond" w:hAnsi="Garamond"/>
                <w:color w:val="000000"/>
                <w:sz w:val="22"/>
                <w:szCs w:val="22"/>
              </w:rPr>
              <w:t>166, 1259 i 1844 oraz z 2016 r.</w:t>
            </w:r>
            <w:r>
              <w:rPr>
                <w:rFonts w:ascii="Garamond" w:hAnsi="Garamond"/>
                <w:color w:val="000000"/>
                <w:sz w:val="22"/>
                <w:szCs w:val="22"/>
              </w:rPr>
              <w:br/>
            </w:r>
            <w:r w:rsidRPr="00AE2265">
              <w:rPr>
                <w:rFonts w:ascii="Garamond" w:hAnsi="Garamond"/>
                <w:color w:val="000000"/>
                <w:sz w:val="22"/>
                <w:szCs w:val="22"/>
              </w:rPr>
              <w:t>poz. 615);</w:t>
            </w:r>
          </w:p>
          <w:p w14:paraId="102BBBED" w14:textId="77777777" w:rsidR="006328EE" w:rsidRPr="00AE2265" w:rsidRDefault="006328EE" w:rsidP="006328EE">
            <w:pPr>
              <w:pStyle w:val="Akapitzlist"/>
              <w:numPr>
                <w:ilvl w:val="0"/>
                <w:numId w:val="6"/>
              </w:numPr>
              <w:spacing w:after="40"/>
              <w:ind w:left="426" w:hanging="408"/>
              <w:jc w:val="both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AE2265">
              <w:rPr>
                <w:rFonts w:ascii="Garamond" w:hAnsi="Garamond"/>
                <w:color w:val="000000"/>
                <w:sz w:val="22"/>
                <w:szCs w:val="22"/>
              </w:rPr>
              <w:t>który w sposób zawiniony poważnie naruszył obowiązki zawod</w:t>
            </w:r>
            <w:r>
              <w:rPr>
                <w:rFonts w:ascii="Garamond" w:hAnsi="Garamond"/>
                <w:color w:val="000000"/>
                <w:sz w:val="22"/>
                <w:szCs w:val="22"/>
              </w:rPr>
              <w:t>owe, co podważa jego uczciwość,</w:t>
            </w:r>
            <w:r>
              <w:rPr>
                <w:rFonts w:ascii="Garamond" w:hAnsi="Garamond"/>
                <w:color w:val="000000"/>
                <w:sz w:val="22"/>
                <w:szCs w:val="22"/>
              </w:rPr>
              <w:br/>
            </w:r>
            <w:r w:rsidRPr="00AE2265">
              <w:rPr>
                <w:rFonts w:ascii="Garamond" w:hAnsi="Garamond"/>
                <w:color w:val="000000"/>
                <w:sz w:val="22"/>
                <w:szCs w:val="22"/>
              </w:rPr>
              <w:t>w szczególności gdy Wykonawca w wyniku zamierzonego działania lub rażącego niedbalstwa nie wykonał lub nienależycie wykonał zamówienie, co Zamawiający jest w stanie wykazać za pomocą stosownych środków dowodowych;</w:t>
            </w:r>
          </w:p>
          <w:p w14:paraId="78D51D81" w14:textId="77777777" w:rsidR="006328EE" w:rsidRPr="00AE2265" w:rsidRDefault="006328EE" w:rsidP="006328EE">
            <w:pPr>
              <w:pStyle w:val="Akapitzlist"/>
              <w:numPr>
                <w:ilvl w:val="0"/>
                <w:numId w:val="6"/>
              </w:numPr>
              <w:spacing w:after="40"/>
              <w:ind w:left="426" w:hanging="408"/>
              <w:jc w:val="both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AE2265">
              <w:rPr>
                <w:rFonts w:ascii="Garamond" w:hAnsi="Garamond"/>
                <w:color w:val="000000"/>
                <w:sz w:val="22"/>
                <w:szCs w:val="22"/>
              </w:rPr>
              <w:t>jeżeli Wykonawca lub osoby, o których mowa w ust. 1 pkt 14, uprawnione do reprezentowania Wykonawcy pozostają w relacjach określonych w art. 17 ust. 1 pkt 2–4 z:</w:t>
            </w:r>
          </w:p>
          <w:p w14:paraId="22D9D6BA" w14:textId="77777777" w:rsidR="006328EE" w:rsidRPr="00AE2265" w:rsidRDefault="006328EE" w:rsidP="006328EE">
            <w:pPr>
              <w:spacing w:after="40"/>
              <w:ind w:left="426" w:hanging="272"/>
              <w:jc w:val="both"/>
              <w:rPr>
                <w:rFonts w:ascii="Garamond" w:hAnsi="Garamond"/>
                <w:color w:val="000000"/>
              </w:rPr>
            </w:pPr>
            <w:r w:rsidRPr="00AE2265">
              <w:rPr>
                <w:rFonts w:ascii="Garamond" w:hAnsi="Garamond"/>
                <w:color w:val="000000"/>
              </w:rPr>
              <w:t xml:space="preserve">a) </w:t>
            </w:r>
            <w:r w:rsidRPr="00AE2265">
              <w:rPr>
                <w:rFonts w:ascii="Garamond" w:hAnsi="Garamond"/>
                <w:color w:val="000000"/>
              </w:rPr>
              <w:tab/>
              <w:t>Zamawiającym,</w:t>
            </w:r>
          </w:p>
          <w:p w14:paraId="1A0F5099" w14:textId="77777777" w:rsidR="006328EE" w:rsidRPr="00AE2265" w:rsidRDefault="006328EE" w:rsidP="006328EE">
            <w:pPr>
              <w:spacing w:after="40"/>
              <w:ind w:left="426" w:hanging="272"/>
              <w:jc w:val="both"/>
              <w:rPr>
                <w:rFonts w:ascii="Garamond" w:hAnsi="Garamond"/>
                <w:color w:val="000000"/>
              </w:rPr>
            </w:pPr>
            <w:r w:rsidRPr="00AE2265">
              <w:rPr>
                <w:rFonts w:ascii="Garamond" w:hAnsi="Garamond"/>
                <w:color w:val="000000"/>
              </w:rPr>
              <w:t xml:space="preserve">b) </w:t>
            </w:r>
            <w:r w:rsidRPr="00AE2265">
              <w:rPr>
                <w:rFonts w:ascii="Garamond" w:hAnsi="Garamond"/>
                <w:color w:val="000000"/>
              </w:rPr>
              <w:tab/>
              <w:t>osobami uprawnionymi do reprezentowania Zamawiającego,</w:t>
            </w:r>
          </w:p>
          <w:p w14:paraId="5893CBCE" w14:textId="77777777" w:rsidR="006328EE" w:rsidRPr="00AE2265" w:rsidRDefault="006328EE" w:rsidP="006328EE">
            <w:pPr>
              <w:spacing w:after="40"/>
              <w:ind w:left="426" w:hanging="272"/>
              <w:jc w:val="both"/>
              <w:rPr>
                <w:rFonts w:ascii="Garamond" w:hAnsi="Garamond"/>
                <w:color w:val="000000"/>
              </w:rPr>
            </w:pPr>
            <w:r w:rsidRPr="00AE2265">
              <w:rPr>
                <w:rFonts w:ascii="Garamond" w:hAnsi="Garamond"/>
                <w:color w:val="000000"/>
              </w:rPr>
              <w:t xml:space="preserve">c) </w:t>
            </w:r>
            <w:r w:rsidRPr="00AE2265">
              <w:rPr>
                <w:rFonts w:ascii="Garamond" w:hAnsi="Garamond"/>
                <w:color w:val="000000"/>
              </w:rPr>
              <w:tab/>
              <w:t>członkami komisji przetargowej,</w:t>
            </w:r>
          </w:p>
          <w:p w14:paraId="38FE8FF4" w14:textId="77777777" w:rsidR="006328EE" w:rsidRPr="00AE2265" w:rsidRDefault="006328EE" w:rsidP="006328EE">
            <w:pPr>
              <w:spacing w:after="40"/>
              <w:ind w:left="426" w:hanging="272"/>
              <w:jc w:val="both"/>
              <w:rPr>
                <w:rFonts w:ascii="Garamond" w:hAnsi="Garamond"/>
                <w:color w:val="000000"/>
              </w:rPr>
            </w:pPr>
            <w:r w:rsidRPr="00AE2265">
              <w:rPr>
                <w:rFonts w:ascii="Garamond" w:hAnsi="Garamond"/>
                <w:color w:val="000000"/>
              </w:rPr>
              <w:t xml:space="preserve">d) </w:t>
            </w:r>
            <w:r w:rsidRPr="00AE2265">
              <w:rPr>
                <w:rFonts w:ascii="Garamond" w:hAnsi="Garamond"/>
                <w:color w:val="000000"/>
              </w:rPr>
              <w:tab/>
              <w:t>osobami, które złożyły oświadczenie, o którym mowa w art. 17 ust. 2a</w:t>
            </w:r>
          </w:p>
          <w:p w14:paraId="18E54F9F" w14:textId="77777777" w:rsidR="006328EE" w:rsidRPr="00AE2265" w:rsidRDefault="006328EE" w:rsidP="006328EE">
            <w:pPr>
              <w:spacing w:after="40"/>
              <w:ind w:left="426"/>
              <w:jc w:val="both"/>
              <w:rPr>
                <w:rFonts w:ascii="Garamond" w:hAnsi="Garamond"/>
                <w:color w:val="000000"/>
              </w:rPr>
            </w:pPr>
            <w:r w:rsidRPr="00AE2265">
              <w:rPr>
                <w:rFonts w:ascii="Garamond" w:hAnsi="Garamond"/>
                <w:color w:val="000000"/>
              </w:rPr>
              <w:t>– chyba że jest możliwe zapewnienie bezstronności po stronie Zamawiającego w inny sposób niż przez wykluczenie Wykonawcy z udziału w postępowaniu;</w:t>
            </w:r>
          </w:p>
          <w:p w14:paraId="302C4148" w14:textId="77777777" w:rsidR="006328EE" w:rsidRPr="00AE2265" w:rsidRDefault="006328EE" w:rsidP="006328EE">
            <w:pPr>
              <w:pStyle w:val="Akapitzlist"/>
              <w:numPr>
                <w:ilvl w:val="0"/>
                <w:numId w:val="6"/>
              </w:numPr>
              <w:spacing w:after="40"/>
              <w:ind w:left="426" w:hanging="426"/>
              <w:jc w:val="both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AE2265">
              <w:rPr>
                <w:rFonts w:ascii="Garamond" w:hAnsi="Garamond"/>
                <w:color w:val="000000"/>
                <w:sz w:val="22"/>
                <w:szCs w:val="22"/>
              </w:rPr>
              <w:lastRenderedPageBreak/>
              <w:t>który, z przyczyn leżących po jego stronie, nie wykonał albo nienależycie wykonał w istotnym stopniu</w:t>
            </w:r>
            <w:r w:rsidRPr="00AE2265">
              <w:rPr>
                <w:rFonts w:ascii="Garamond" w:hAnsi="Garamond"/>
                <w:color w:val="FF0000"/>
                <w:sz w:val="22"/>
                <w:szCs w:val="22"/>
              </w:rPr>
              <w:t xml:space="preserve"> </w:t>
            </w:r>
            <w:r w:rsidRPr="00AE2265">
              <w:rPr>
                <w:rFonts w:ascii="Garamond" w:hAnsi="Garamond"/>
                <w:color w:val="000000"/>
                <w:sz w:val="22"/>
                <w:szCs w:val="22"/>
              </w:rPr>
              <w:t xml:space="preserve">wcześniejszą umowę w sprawie zamówienia publicznego lub umowę koncesji, zawartą </w:t>
            </w:r>
            <w:r w:rsidRPr="00AE2265">
              <w:rPr>
                <w:rFonts w:ascii="Garamond" w:hAnsi="Garamond"/>
                <w:color w:val="000000"/>
                <w:sz w:val="22"/>
                <w:szCs w:val="22"/>
              </w:rPr>
              <w:br/>
              <w:t>z Zamawiającym, o którym mowa w art. 3 ust. 1 pkt 1–4, co doprowadziło do rozwiązania umowy lub zasądzenia odszkodowania;</w:t>
            </w:r>
          </w:p>
          <w:p w14:paraId="2CD13BAD" w14:textId="77777777" w:rsidR="006328EE" w:rsidRPr="00AE2265" w:rsidRDefault="006328EE" w:rsidP="006328EE">
            <w:pPr>
              <w:pStyle w:val="Akapitzlist"/>
              <w:numPr>
                <w:ilvl w:val="0"/>
                <w:numId w:val="6"/>
              </w:numPr>
              <w:spacing w:after="40"/>
              <w:ind w:left="426" w:hanging="426"/>
              <w:jc w:val="both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AE2265">
              <w:rPr>
                <w:rFonts w:ascii="Garamond" w:hAnsi="Garamond"/>
                <w:color w:val="000000"/>
                <w:sz w:val="22"/>
                <w:szCs w:val="22"/>
              </w:rPr>
              <w:t>który naruszył obowiązki dotyczące płatności podatków, opłat lub składek na ubezpieczenia społeczne lub zdrowotne, co zamawiający jest w stanie wykazać za pomocą</w:t>
            </w:r>
            <w:r>
              <w:rPr>
                <w:rFonts w:ascii="Garamond" w:hAnsi="Garamond"/>
                <w:color w:val="000000"/>
                <w:sz w:val="22"/>
                <w:szCs w:val="22"/>
              </w:rPr>
              <w:t xml:space="preserve"> stosownych środków dowodowych,</w:t>
            </w:r>
            <w:r>
              <w:rPr>
                <w:rFonts w:ascii="Garamond" w:hAnsi="Garamond"/>
                <w:color w:val="000000"/>
                <w:sz w:val="22"/>
                <w:szCs w:val="22"/>
              </w:rPr>
              <w:br/>
            </w:r>
            <w:r w:rsidRPr="00AE2265">
              <w:rPr>
                <w:rFonts w:ascii="Garamond" w:hAnsi="Garamond"/>
                <w:color w:val="000000"/>
                <w:sz w:val="22"/>
                <w:szCs w:val="22"/>
              </w:rPr>
              <w:t>z wyjątkiem przypadku, o którym mowa w ust. 1 pkt 15, chyba że Wykonawca dokonał płatności należnych podatków, opłat lub składek na ubezpieczenia społeczne lub zdrowotne wraz z odsetkami lub grzywnami lub zawarł wiążące porozumienie w sprawie spłaty tych należności;</w:t>
            </w:r>
          </w:p>
          <w:p w14:paraId="71EB317D" w14:textId="77777777" w:rsidR="006328EE" w:rsidRPr="00AE2265" w:rsidRDefault="006328EE" w:rsidP="006328EE">
            <w:pPr>
              <w:pStyle w:val="Akapitzlist"/>
              <w:numPr>
                <w:ilvl w:val="0"/>
                <w:numId w:val="6"/>
              </w:numPr>
              <w:spacing w:after="40"/>
              <w:ind w:left="426" w:hanging="426"/>
              <w:jc w:val="both"/>
              <w:rPr>
                <w:rFonts w:ascii="Garamond" w:hAnsi="Garamond"/>
                <w:bCs/>
                <w:color w:val="000000"/>
                <w:sz w:val="22"/>
                <w:szCs w:val="22"/>
              </w:rPr>
            </w:pPr>
            <w:r w:rsidRPr="00AE2265">
              <w:rPr>
                <w:rFonts w:ascii="Garamond" w:hAnsi="Garamond"/>
                <w:bCs/>
                <w:color w:val="000000"/>
                <w:sz w:val="22"/>
                <w:szCs w:val="22"/>
              </w:rPr>
              <w:t>wobec którego orzeczono tytułem środka zapobiegawczego zakaz ubiegania się o zamówienia publiczne.</w:t>
            </w:r>
          </w:p>
          <w:p w14:paraId="42257830" w14:textId="77777777" w:rsidR="006328EE" w:rsidRPr="00153B42" w:rsidRDefault="006328EE" w:rsidP="003031AD">
            <w:pPr>
              <w:tabs>
                <w:tab w:val="left" w:pos="5245"/>
                <w:tab w:val="left" w:pos="9072"/>
              </w:tabs>
              <w:autoSpaceDE w:val="0"/>
              <w:autoSpaceDN w:val="0"/>
              <w:adjustRightInd w:val="0"/>
              <w:spacing w:after="40"/>
              <w:ind w:left="284" w:hanging="284"/>
              <w:jc w:val="both"/>
              <w:rPr>
                <w:rFonts w:ascii="Garamond" w:hAnsi="Garamond" w:cs="Segoe UI"/>
              </w:rPr>
            </w:pPr>
          </w:p>
          <w:p w14:paraId="2ED16788" w14:textId="77777777" w:rsidR="003031AD" w:rsidRPr="00153B42" w:rsidRDefault="003031AD" w:rsidP="003031AD">
            <w:pPr>
              <w:tabs>
                <w:tab w:val="left" w:pos="851"/>
              </w:tabs>
              <w:spacing w:after="40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b/>
              </w:rPr>
              <w:t xml:space="preserve">Wykonawca ubiegający się o przedmiotowe zamówienie musi spełniać również warunki udziału </w:t>
            </w:r>
            <w:r w:rsidRPr="00153B42">
              <w:rPr>
                <w:rFonts w:ascii="Garamond" w:hAnsi="Garamond"/>
                <w:b/>
              </w:rPr>
              <w:br/>
              <w:t>w postępowaniu opisane w SIWZ.</w:t>
            </w:r>
          </w:p>
        </w:tc>
      </w:tr>
      <w:tr w:rsidR="003031AD" w:rsidRPr="00153B42" w14:paraId="1CB615AB" w14:textId="77777777" w:rsidTr="003031AD">
        <w:trPr>
          <w:trHeight w:val="841"/>
        </w:trPr>
        <w:tc>
          <w:tcPr>
            <w:tcW w:w="9781" w:type="dxa"/>
            <w:gridSpan w:val="2"/>
            <w:vAlign w:val="bottom"/>
          </w:tcPr>
          <w:p w14:paraId="16127695" w14:textId="77777777" w:rsidR="003031AD" w:rsidRPr="00153B42" w:rsidRDefault="003031AD" w:rsidP="003031AD">
            <w:pPr>
              <w:spacing w:line="360" w:lineRule="auto"/>
              <w:jc w:val="center"/>
              <w:rPr>
                <w:rFonts w:ascii="Garamond" w:hAnsi="Garamond" w:cs="Arial"/>
                <w:b/>
                <w:u w:val="single"/>
              </w:rPr>
            </w:pPr>
            <w:r w:rsidRPr="00153B42">
              <w:rPr>
                <w:rFonts w:ascii="Garamond" w:hAnsi="Garamond" w:cs="Arial"/>
                <w:b/>
                <w:u w:val="single"/>
              </w:rPr>
              <w:lastRenderedPageBreak/>
              <w:t>Informacja w związku z poleganiem na zasobach innych podmiotów</w:t>
            </w:r>
          </w:p>
          <w:p w14:paraId="5D5BFB7B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Arial"/>
              </w:rPr>
              <w:t>Oświadczam, że w celu wykazania spełniania warunków udziału w postępowaniu, określonych przez zamawiającego w rozdziale V SIWZ polegam na zasobach następującego/</w:t>
            </w:r>
            <w:proofErr w:type="spellStart"/>
            <w:r w:rsidRPr="00153B42">
              <w:rPr>
                <w:rFonts w:ascii="Garamond" w:hAnsi="Garamond" w:cs="Arial"/>
              </w:rPr>
              <w:t>ych</w:t>
            </w:r>
            <w:proofErr w:type="spellEnd"/>
            <w:r w:rsidRPr="00153B42">
              <w:rPr>
                <w:rFonts w:ascii="Garamond" w:hAnsi="Garamond" w:cs="Arial"/>
              </w:rPr>
              <w:t xml:space="preserve"> podmiotu/ów: </w:t>
            </w:r>
            <w:r w:rsidRPr="00153B42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14:paraId="2CCB9738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14:paraId="19750AA6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14:paraId="3A264AD6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14:paraId="6A11C6FC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14:paraId="470BAA2E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14:paraId="258C917C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  <w:i/>
              </w:rPr>
            </w:pPr>
            <w:r w:rsidRPr="00153B42">
              <w:rPr>
                <w:rFonts w:ascii="Garamond" w:hAnsi="Garamond" w:cs="Arial"/>
                <w:i/>
              </w:rPr>
              <w:t>(wskazać podmiot i określić odpowiedni zakres dla wskazanego podmiotu)</w:t>
            </w:r>
          </w:p>
        </w:tc>
      </w:tr>
      <w:tr w:rsidR="003031AD" w:rsidRPr="00153B42" w14:paraId="4C90C8EC" w14:textId="77777777" w:rsidTr="003031AD">
        <w:trPr>
          <w:trHeight w:val="700"/>
        </w:trPr>
        <w:tc>
          <w:tcPr>
            <w:tcW w:w="9781" w:type="dxa"/>
            <w:gridSpan w:val="2"/>
            <w:vAlign w:val="bottom"/>
          </w:tcPr>
          <w:p w14:paraId="106A0FE0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Arial"/>
                <w:b/>
                <w:u w:val="single"/>
              </w:rPr>
            </w:pPr>
            <w:r w:rsidRPr="00153B42">
              <w:rPr>
                <w:rFonts w:ascii="Garamond" w:hAnsi="Garamond" w:cs="Arial"/>
                <w:b/>
                <w:u w:val="single"/>
              </w:rPr>
              <w:t>Oświadczenie dotyczące podmiotu, na którego zasoby powołuje się Wykonawca</w:t>
            </w:r>
          </w:p>
          <w:p w14:paraId="4FEFB42E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</w:p>
          <w:p w14:paraId="39E01E34" w14:textId="77777777" w:rsidR="003031AD" w:rsidRPr="00153B42" w:rsidRDefault="003031AD" w:rsidP="003031AD">
            <w:pPr>
              <w:spacing w:after="40"/>
              <w:jc w:val="both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Arial"/>
              </w:rPr>
              <w:t>Oświadczam, że w stosunku do następującego/</w:t>
            </w:r>
            <w:proofErr w:type="spellStart"/>
            <w:r w:rsidRPr="00153B42">
              <w:rPr>
                <w:rFonts w:ascii="Garamond" w:hAnsi="Garamond" w:cs="Arial"/>
              </w:rPr>
              <w:t>ych</w:t>
            </w:r>
            <w:proofErr w:type="spellEnd"/>
            <w:r w:rsidRPr="00153B42">
              <w:rPr>
                <w:rFonts w:ascii="Garamond" w:hAnsi="Garamond" w:cs="Arial"/>
              </w:rPr>
              <w:t xml:space="preserve"> podmiotu/</w:t>
            </w:r>
            <w:proofErr w:type="spellStart"/>
            <w:r w:rsidRPr="00153B42">
              <w:rPr>
                <w:rFonts w:ascii="Garamond" w:hAnsi="Garamond" w:cs="Arial"/>
              </w:rPr>
              <w:t>tów</w:t>
            </w:r>
            <w:proofErr w:type="spellEnd"/>
            <w:r w:rsidRPr="00153B42">
              <w:rPr>
                <w:rFonts w:ascii="Garamond" w:hAnsi="Garamond" w:cs="Arial"/>
              </w:rPr>
              <w:t>, na którego/</w:t>
            </w:r>
            <w:proofErr w:type="spellStart"/>
            <w:r w:rsidRPr="00153B42">
              <w:rPr>
                <w:rFonts w:ascii="Garamond" w:hAnsi="Garamond" w:cs="Arial"/>
              </w:rPr>
              <w:t>ych</w:t>
            </w:r>
            <w:proofErr w:type="spellEnd"/>
            <w:r w:rsidRPr="00153B42">
              <w:rPr>
                <w:rFonts w:ascii="Garamond" w:hAnsi="Garamond" w:cs="Arial"/>
              </w:rPr>
              <w:t xml:space="preserve"> zasoby powołuję się w niniejszym postępowaniu, tj.: …………………………………………………………… </w:t>
            </w:r>
            <w:r w:rsidRPr="00153B42">
              <w:rPr>
                <w:rFonts w:ascii="Garamond" w:hAnsi="Garamond" w:cs="Arial"/>
                <w:i/>
              </w:rPr>
              <w:t>(podać pełną nazwę/firmę, adres, a także w zależności od podmiotu: NIP/PESEL, KRS/</w:t>
            </w:r>
            <w:proofErr w:type="spellStart"/>
            <w:r w:rsidRPr="00153B42">
              <w:rPr>
                <w:rFonts w:ascii="Garamond" w:hAnsi="Garamond" w:cs="Arial"/>
                <w:i/>
              </w:rPr>
              <w:t>CEiDG</w:t>
            </w:r>
            <w:proofErr w:type="spellEnd"/>
            <w:r w:rsidRPr="00153B42">
              <w:rPr>
                <w:rFonts w:ascii="Garamond" w:hAnsi="Garamond" w:cs="Arial"/>
                <w:i/>
              </w:rPr>
              <w:t xml:space="preserve">) </w:t>
            </w:r>
            <w:r w:rsidRPr="00153B42">
              <w:rPr>
                <w:rFonts w:ascii="Garamond" w:hAnsi="Garamond" w:cs="Arial"/>
              </w:rPr>
              <w:t>nie zachodzą podstawy wykluczenia z postępowania o udzielenie zamówienia.</w:t>
            </w:r>
          </w:p>
          <w:p w14:paraId="65F39465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</w:p>
        </w:tc>
      </w:tr>
      <w:tr w:rsidR="003031AD" w:rsidRPr="00153B42" w14:paraId="1DEF5882" w14:textId="77777777" w:rsidTr="003031AD">
        <w:trPr>
          <w:trHeight w:val="1140"/>
        </w:trPr>
        <w:tc>
          <w:tcPr>
            <w:tcW w:w="4048" w:type="dxa"/>
            <w:vAlign w:val="bottom"/>
          </w:tcPr>
          <w:p w14:paraId="6978E497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……………………………………………</w:t>
            </w:r>
          </w:p>
          <w:p w14:paraId="5DE67368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pieczęć Wykonawcy</w:t>
            </w:r>
          </w:p>
        </w:tc>
        <w:tc>
          <w:tcPr>
            <w:tcW w:w="5733" w:type="dxa"/>
            <w:vAlign w:val="bottom"/>
          </w:tcPr>
          <w:p w14:paraId="6CE654F7" w14:textId="77777777" w:rsidR="003031AD" w:rsidRPr="00153B42" w:rsidRDefault="003031AD" w:rsidP="003031AD">
            <w:pPr>
              <w:spacing w:after="40"/>
              <w:ind w:left="4680" w:hanging="4965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.....................................................................................</w:t>
            </w:r>
          </w:p>
          <w:p w14:paraId="5B566F0E" w14:textId="77777777" w:rsidR="003031AD" w:rsidRPr="00153B42" w:rsidRDefault="003031AD" w:rsidP="003031AD">
            <w:pPr>
              <w:spacing w:after="40"/>
              <w:ind w:left="4680" w:hanging="4965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Data i podpis upoważnionego przedstawiciela Wykonawcy</w:t>
            </w:r>
          </w:p>
        </w:tc>
      </w:tr>
    </w:tbl>
    <w:p w14:paraId="022346B3" w14:textId="77777777" w:rsidR="003031AD" w:rsidRPr="00153B42" w:rsidRDefault="003031AD" w:rsidP="003031AD">
      <w:pPr>
        <w:rPr>
          <w:rFonts w:ascii="Garamond" w:eastAsiaTheme="minorHAnsi" w:hAnsi="Garamond" w:cstheme="minorBidi"/>
        </w:rPr>
      </w:pP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eastAsiaTheme="minorHAnsi" w:hAnsi="Garamond" w:cstheme="minorBidi"/>
        </w:rPr>
        <w:t xml:space="preserve"> </w:t>
      </w:r>
    </w:p>
    <w:sectPr w:rsidR="003031AD" w:rsidRPr="00153B42" w:rsidSect="00185D7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276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696955" w14:textId="77777777" w:rsidR="009238A6" w:rsidRDefault="009238A6" w:rsidP="00BD0B39">
      <w:pPr>
        <w:spacing w:after="0" w:line="240" w:lineRule="auto"/>
      </w:pPr>
      <w:r>
        <w:separator/>
      </w:r>
    </w:p>
  </w:endnote>
  <w:endnote w:type="continuationSeparator" w:id="0">
    <w:p w14:paraId="44527F45" w14:textId="77777777" w:rsidR="009238A6" w:rsidRDefault="009238A6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horndal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63F019" w14:textId="77777777" w:rsidR="007F03A3" w:rsidRDefault="007F03A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01148B" w14:textId="77777777" w:rsidR="007F03A3" w:rsidRDefault="007F03A3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3BAD3DD3" wp14:editId="192D7335">
              <wp:simplePos x="0" y="0"/>
              <wp:positionH relativeFrom="rightMargin">
                <wp:posOffset>365125</wp:posOffset>
              </wp:positionH>
              <wp:positionV relativeFrom="margin">
                <wp:posOffset>5763260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212393" w14:textId="54BC4775" w:rsidR="007F03A3" w:rsidRPr="008813D5" w:rsidRDefault="007F03A3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BAD3DD3" id="Prostokąt 6" o:spid="_x0000_s1026" style="position:absolute;margin-left:28.75pt;margin-top:453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NeLYbnhAAAACwEAAA8AAAAAAAAAAAAAAAAA3gQAAGRycy9kb3ducmV2LnhtbFBLBQYAAAAA&#10;BAAEAPMAAADsBQAAAAA=&#10;" o:allowincell="f" stroked="f">
              <v:textbox inset="0,,0">
                <w:txbxContent>
                  <w:p w14:paraId="0A212393" w14:textId="54BC4775" w:rsidR="007F03A3" w:rsidRPr="008813D5" w:rsidRDefault="007F03A3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9FB425" w14:textId="77777777" w:rsidR="007F03A3" w:rsidRDefault="007F03A3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0ECE7C32" wp14:editId="227F565E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5CF2B8" w14:textId="15395D48" w:rsidR="007F03A3" w:rsidRPr="008813D5" w:rsidRDefault="007F03A3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ECE7C32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14:paraId="295CF2B8" w14:textId="15395D48" w:rsidR="007F03A3" w:rsidRPr="008813D5" w:rsidRDefault="007F03A3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62E449" w14:textId="77777777" w:rsidR="009238A6" w:rsidRDefault="009238A6" w:rsidP="00BD0B39">
      <w:pPr>
        <w:spacing w:after="0" w:line="240" w:lineRule="auto"/>
      </w:pPr>
      <w:r>
        <w:separator/>
      </w:r>
    </w:p>
  </w:footnote>
  <w:footnote w:type="continuationSeparator" w:id="0">
    <w:p w14:paraId="01065870" w14:textId="77777777" w:rsidR="009238A6" w:rsidRDefault="009238A6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C0BF81" w14:textId="77777777" w:rsidR="007F03A3" w:rsidRDefault="009238A6">
    <w:pPr>
      <w:pStyle w:val="Nagwek"/>
    </w:pPr>
    <w:r>
      <w:rPr>
        <w:noProof/>
        <w:lang w:eastAsia="pl-PL"/>
      </w:rPr>
      <w:pict w14:anchorId="4A77D3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EE4D96" w14:textId="77777777" w:rsidR="007F03A3" w:rsidRDefault="007F03A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71F2A5FC" wp14:editId="6942E29D">
          <wp:simplePos x="0" y="0"/>
          <wp:positionH relativeFrom="column">
            <wp:posOffset>-888365</wp:posOffset>
          </wp:positionH>
          <wp:positionV relativeFrom="paragraph">
            <wp:posOffset>-1437640</wp:posOffset>
          </wp:positionV>
          <wp:extent cx="7584591" cy="10724202"/>
          <wp:effectExtent l="0" t="0" r="0" b="0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2C13F0" w14:textId="0687DB86" w:rsidR="007F03A3" w:rsidRDefault="007F03A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8BD8997" wp14:editId="7A544B02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5"/>
    <w:multiLevelType w:val="singleLevel"/>
    <w:tmpl w:val="00000005"/>
    <w:name w:val="WW8Num5"/>
    <w:lvl w:ilvl="0">
      <w:start w:val="2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hint="default"/>
      </w:rPr>
    </w:lvl>
  </w:abstractNum>
  <w:abstractNum w:abstractNumId="1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2" w15:restartNumberingAfterBreak="0">
    <w:nsid w:val="0000000B"/>
    <w:multiLevelType w:val="singleLevel"/>
    <w:tmpl w:val="0000000B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3" w15:restartNumberingAfterBreak="0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</w:rPr>
    </w:lvl>
  </w:abstractNum>
  <w:abstractNum w:abstractNumId="4" w15:restartNumberingAfterBreak="0">
    <w:nsid w:val="0000001F"/>
    <w:multiLevelType w:val="multilevel"/>
    <w:tmpl w:val="65E8D3BE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/>
        <w:lang w:eastAsia="pl-P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45A2928"/>
    <w:multiLevelType w:val="hybridMultilevel"/>
    <w:tmpl w:val="CB146A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1A6659"/>
    <w:multiLevelType w:val="hybridMultilevel"/>
    <w:tmpl w:val="2DF45672"/>
    <w:lvl w:ilvl="0" w:tplc="2312C084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0BBA7D7B"/>
    <w:multiLevelType w:val="hybridMultilevel"/>
    <w:tmpl w:val="FC54D104"/>
    <w:lvl w:ilvl="0" w:tplc="04150011">
      <w:start w:val="1"/>
      <w:numFmt w:val="decimal"/>
      <w:lvlText w:val="%1)"/>
      <w:lvlJc w:val="left"/>
      <w:pPr>
        <w:ind w:left="108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C91575E"/>
    <w:multiLevelType w:val="hybridMultilevel"/>
    <w:tmpl w:val="54DA9A84"/>
    <w:lvl w:ilvl="0" w:tplc="2F100290">
      <w:start w:val="1"/>
      <w:numFmt w:val="decimal"/>
      <w:lvlText w:val="%1."/>
      <w:lvlJc w:val="left"/>
      <w:pPr>
        <w:tabs>
          <w:tab w:val="num" w:pos="2340"/>
        </w:tabs>
        <w:ind w:left="2340" w:hanging="363"/>
      </w:pPr>
      <w:rPr>
        <w:rFonts w:hint="default"/>
        <w:b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 w15:restartNumberingAfterBreak="0">
    <w:nsid w:val="1A236C54"/>
    <w:multiLevelType w:val="hybridMultilevel"/>
    <w:tmpl w:val="3FC4D1B6"/>
    <w:lvl w:ilvl="0" w:tplc="0415000F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FB50F2F"/>
    <w:multiLevelType w:val="hybridMultilevel"/>
    <w:tmpl w:val="AD622F30"/>
    <w:lvl w:ilvl="0" w:tplc="CBDE8896">
      <w:start w:val="1"/>
      <w:numFmt w:val="decimal"/>
      <w:lvlText w:val="%1."/>
      <w:lvlJc w:val="left"/>
      <w:pPr>
        <w:ind w:left="89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16" w:hanging="360"/>
      </w:pPr>
    </w:lvl>
    <w:lvl w:ilvl="2" w:tplc="0409001B" w:tentative="1">
      <w:start w:val="1"/>
      <w:numFmt w:val="lowerRoman"/>
      <w:lvlText w:val="%3."/>
      <w:lvlJc w:val="right"/>
      <w:pPr>
        <w:ind w:left="2336" w:hanging="180"/>
      </w:pPr>
    </w:lvl>
    <w:lvl w:ilvl="3" w:tplc="0409000F" w:tentative="1">
      <w:start w:val="1"/>
      <w:numFmt w:val="decimal"/>
      <w:lvlText w:val="%4."/>
      <w:lvlJc w:val="left"/>
      <w:pPr>
        <w:ind w:left="3056" w:hanging="360"/>
      </w:pPr>
    </w:lvl>
    <w:lvl w:ilvl="4" w:tplc="04090019" w:tentative="1">
      <w:start w:val="1"/>
      <w:numFmt w:val="lowerLetter"/>
      <w:lvlText w:val="%5."/>
      <w:lvlJc w:val="left"/>
      <w:pPr>
        <w:ind w:left="3776" w:hanging="360"/>
      </w:pPr>
    </w:lvl>
    <w:lvl w:ilvl="5" w:tplc="0409001B" w:tentative="1">
      <w:start w:val="1"/>
      <w:numFmt w:val="lowerRoman"/>
      <w:lvlText w:val="%6."/>
      <w:lvlJc w:val="right"/>
      <w:pPr>
        <w:ind w:left="4496" w:hanging="180"/>
      </w:pPr>
    </w:lvl>
    <w:lvl w:ilvl="6" w:tplc="0409000F" w:tentative="1">
      <w:start w:val="1"/>
      <w:numFmt w:val="decimal"/>
      <w:lvlText w:val="%7."/>
      <w:lvlJc w:val="left"/>
      <w:pPr>
        <w:ind w:left="5216" w:hanging="360"/>
      </w:pPr>
    </w:lvl>
    <w:lvl w:ilvl="7" w:tplc="04090019" w:tentative="1">
      <w:start w:val="1"/>
      <w:numFmt w:val="lowerLetter"/>
      <w:lvlText w:val="%8."/>
      <w:lvlJc w:val="left"/>
      <w:pPr>
        <w:ind w:left="5936" w:hanging="360"/>
      </w:pPr>
    </w:lvl>
    <w:lvl w:ilvl="8" w:tplc="040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12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14" w15:restartNumberingAfterBreak="0">
    <w:nsid w:val="20DE13B7"/>
    <w:multiLevelType w:val="hybridMultilevel"/>
    <w:tmpl w:val="84D68EE8"/>
    <w:lvl w:ilvl="0" w:tplc="E5D01B82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15" w15:restartNumberingAfterBreak="0">
    <w:nsid w:val="22DB713B"/>
    <w:multiLevelType w:val="hybridMultilevel"/>
    <w:tmpl w:val="89FC0518"/>
    <w:lvl w:ilvl="0" w:tplc="E752D0E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ED16BE"/>
    <w:multiLevelType w:val="hybridMultilevel"/>
    <w:tmpl w:val="FB5226E0"/>
    <w:lvl w:ilvl="0" w:tplc="CBAAEFFE">
      <w:start w:val="1"/>
      <w:numFmt w:val="lowerLetter"/>
      <w:lvlText w:val="%1)"/>
      <w:lvlJc w:val="left"/>
      <w:pPr>
        <w:ind w:left="1353" w:hanging="360"/>
      </w:pPr>
      <w:rPr>
        <w:rFonts w:ascii="Garamond" w:hAnsi="Garamond" w:cstheme="minorHAnsi" w:hint="default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B4040A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3F7F18"/>
    <w:multiLevelType w:val="hybridMultilevel"/>
    <w:tmpl w:val="C904426C"/>
    <w:lvl w:ilvl="0" w:tplc="8C78418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7F5770F"/>
    <w:multiLevelType w:val="hybridMultilevel"/>
    <w:tmpl w:val="993AD330"/>
    <w:lvl w:ilvl="0" w:tplc="66960586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0" w15:restartNumberingAfterBreak="0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457F4C65"/>
    <w:multiLevelType w:val="hybridMultilevel"/>
    <w:tmpl w:val="C2EA466E"/>
    <w:lvl w:ilvl="0" w:tplc="6896BB6E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2" w15:restartNumberingAfterBreak="0">
    <w:nsid w:val="4A253578"/>
    <w:multiLevelType w:val="hybridMultilevel"/>
    <w:tmpl w:val="279C0C60"/>
    <w:lvl w:ilvl="0" w:tplc="EF74B5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FE56C7"/>
    <w:multiLevelType w:val="hybridMultilevel"/>
    <w:tmpl w:val="9C3C191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58" w:hanging="360"/>
      </w:pPr>
    </w:lvl>
    <w:lvl w:ilvl="2" w:tplc="0415001B" w:tentative="1">
      <w:start w:val="1"/>
      <w:numFmt w:val="lowerRoman"/>
      <w:lvlText w:val="%3."/>
      <w:lvlJc w:val="right"/>
      <w:pPr>
        <w:ind w:left="2178" w:hanging="180"/>
      </w:pPr>
    </w:lvl>
    <w:lvl w:ilvl="3" w:tplc="0415000F" w:tentative="1">
      <w:start w:val="1"/>
      <w:numFmt w:val="decimal"/>
      <w:lvlText w:val="%4."/>
      <w:lvlJc w:val="left"/>
      <w:pPr>
        <w:ind w:left="2898" w:hanging="360"/>
      </w:pPr>
    </w:lvl>
    <w:lvl w:ilvl="4" w:tplc="04150019" w:tentative="1">
      <w:start w:val="1"/>
      <w:numFmt w:val="lowerLetter"/>
      <w:lvlText w:val="%5."/>
      <w:lvlJc w:val="left"/>
      <w:pPr>
        <w:ind w:left="3618" w:hanging="360"/>
      </w:pPr>
    </w:lvl>
    <w:lvl w:ilvl="5" w:tplc="0415001B" w:tentative="1">
      <w:start w:val="1"/>
      <w:numFmt w:val="lowerRoman"/>
      <w:lvlText w:val="%6."/>
      <w:lvlJc w:val="right"/>
      <w:pPr>
        <w:ind w:left="4338" w:hanging="180"/>
      </w:pPr>
    </w:lvl>
    <w:lvl w:ilvl="6" w:tplc="0415000F" w:tentative="1">
      <w:start w:val="1"/>
      <w:numFmt w:val="decimal"/>
      <w:lvlText w:val="%7."/>
      <w:lvlJc w:val="left"/>
      <w:pPr>
        <w:ind w:left="5058" w:hanging="360"/>
      </w:pPr>
    </w:lvl>
    <w:lvl w:ilvl="7" w:tplc="04150019" w:tentative="1">
      <w:start w:val="1"/>
      <w:numFmt w:val="lowerLetter"/>
      <w:lvlText w:val="%8."/>
      <w:lvlJc w:val="left"/>
      <w:pPr>
        <w:ind w:left="5778" w:hanging="360"/>
      </w:pPr>
    </w:lvl>
    <w:lvl w:ilvl="8" w:tplc="0415001B" w:tentative="1">
      <w:start w:val="1"/>
      <w:numFmt w:val="lowerRoman"/>
      <w:lvlText w:val="%9."/>
      <w:lvlJc w:val="right"/>
      <w:pPr>
        <w:ind w:left="6498" w:hanging="180"/>
      </w:pPr>
    </w:lvl>
  </w:abstractNum>
  <w:abstractNum w:abstractNumId="24" w15:restartNumberingAfterBreak="0">
    <w:nsid w:val="56222D2C"/>
    <w:multiLevelType w:val="hybridMultilevel"/>
    <w:tmpl w:val="A634C816"/>
    <w:lvl w:ilvl="0" w:tplc="7F60EB0C">
      <w:start w:val="1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12A292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2"/>
        <w:szCs w:val="22"/>
      </w:rPr>
    </w:lvl>
    <w:lvl w:ilvl="2" w:tplc="597C4700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8492291"/>
    <w:multiLevelType w:val="hybridMultilevel"/>
    <w:tmpl w:val="839A130C"/>
    <w:lvl w:ilvl="0" w:tplc="D65E8C1C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F54777"/>
    <w:multiLevelType w:val="hybridMultilevel"/>
    <w:tmpl w:val="5350A58C"/>
    <w:lvl w:ilvl="0" w:tplc="B310ECD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34E2395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552E1EDC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000000" w:themeColor="text1"/>
      </w:rPr>
    </w:lvl>
    <w:lvl w:ilvl="3" w:tplc="D7B611E6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5DE32AF"/>
    <w:multiLevelType w:val="hybridMultilevel"/>
    <w:tmpl w:val="433A95F6"/>
    <w:lvl w:ilvl="0" w:tplc="6D2EE9B6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 w15:restartNumberingAfterBreak="0">
    <w:nsid w:val="67FB5023"/>
    <w:multiLevelType w:val="hybridMultilevel"/>
    <w:tmpl w:val="B00EAACE"/>
    <w:lvl w:ilvl="0" w:tplc="0415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29" w15:restartNumberingAfterBreak="0">
    <w:nsid w:val="69AE0C0E"/>
    <w:multiLevelType w:val="hybridMultilevel"/>
    <w:tmpl w:val="5C6AAC0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F47BAC"/>
    <w:multiLevelType w:val="hybridMultilevel"/>
    <w:tmpl w:val="FE8282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6C4D0C3F"/>
    <w:multiLevelType w:val="hybridMultilevel"/>
    <w:tmpl w:val="ED64D1AA"/>
    <w:lvl w:ilvl="0" w:tplc="ECE0E440">
      <w:start w:val="1"/>
      <w:numFmt w:val="decimal"/>
      <w:lvlText w:val="%1."/>
      <w:lvlJc w:val="left"/>
      <w:pPr>
        <w:ind w:left="7950" w:hanging="720"/>
      </w:pPr>
      <w:rPr>
        <w:rFonts w:hint="default"/>
        <w:b w:val="0"/>
        <w:color w:val="000000" w:themeColor="text1"/>
      </w:rPr>
    </w:lvl>
    <w:lvl w:ilvl="1" w:tplc="CE925BAE">
      <w:start w:val="1"/>
      <w:numFmt w:val="lowerLetter"/>
      <w:lvlText w:val="%2."/>
      <w:lvlJc w:val="left"/>
      <w:pPr>
        <w:ind w:left="1734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454" w:hanging="180"/>
      </w:pPr>
    </w:lvl>
    <w:lvl w:ilvl="3" w:tplc="0415000F" w:tentative="1">
      <w:start w:val="1"/>
      <w:numFmt w:val="decimal"/>
      <w:lvlText w:val="%4."/>
      <w:lvlJc w:val="left"/>
      <w:pPr>
        <w:ind w:left="3174" w:hanging="360"/>
      </w:pPr>
    </w:lvl>
    <w:lvl w:ilvl="4" w:tplc="04150019" w:tentative="1">
      <w:start w:val="1"/>
      <w:numFmt w:val="lowerLetter"/>
      <w:lvlText w:val="%5."/>
      <w:lvlJc w:val="left"/>
      <w:pPr>
        <w:ind w:left="3894" w:hanging="360"/>
      </w:pPr>
    </w:lvl>
    <w:lvl w:ilvl="5" w:tplc="0415001B">
      <w:start w:val="1"/>
      <w:numFmt w:val="lowerRoman"/>
      <w:lvlText w:val="%6."/>
      <w:lvlJc w:val="right"/>
      <w:pPr>
        <w:ind w:left="4614" w:hanging="180"/>
      </w:pPr>
    </w:lvl>
    <w:lvl w:ilvl="6" w:tplc="0415000F" w:tentative="1">
      <w:start w:val="1"/>
      <w:numFmt w:val="decimal"/>
      <w:lvlText w:val="%7."/>
      <w:lvlJc w:val="left"/>
      <w:pPr>
        <w:ind w:left="5334" w:hanging="360"/>
      </w:pPr>
    </w:lvl>
    <w:lvl w:ilvl="7" w:tplc="04150019" w:tentative="1">
      <w:start w:val="1"/>
      <w:numFmt w:val="lowerLetter"/>
      <w:lvlText w:val="%8."/>
      <w:lvlJc w:val="left"/>
      <w:pPr>
        <w:ind w:left="6054" w:hanging="360"/>
      </w:pPr>
    </w:lvl>
    <w:lvl w:ilvl="8" w:tplc="0415001B" w:tentative="1">
      <w:start w:val="1"/>
      <w:numFmt w:val="lowerRoman"/>
      <w:lvlText w:val="%9."/>
      <w:lvlJc w:val="right"/>
      <w:pPr>
        <w:ind w:left="6774" w:hanging="180"/>
      </w:pPr>
    </w:lvl>
  </w:abstractNum>
  <w:abstractNum w:abstractNumId="33" w15:restartNumberingAfterBreak="0">
    <w:nsid w:val="74053EEC"/>
    <w:multiLevelType w:val="hybridMultilevel"/>
    <w:tmpl w:val="B90CB62A"/>
    <w:lvl w:ilvl="0" w:tplc="0415000F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34" w15:restartNumberingAfterBreak="0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7952020A"/>
    <w:multiLevelType w:val="hybridMultilevel"/>
    <w:tmpl w:val="D26620C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9835EFE"/>
    <w:multiLevelType w:val="hybridMultilevel"/>
    <w:tmpl w:val="0BA61AD6"/>
    <w:lvl w:ilvl="0" w:tplc="B8DC551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F76C84"/>
    <w:multiLevelType w:val="hybridMultilevel"/>
    <w:tmpl w:val="FD9CD306"/>
    <w:lvl w:ilvl="0" w:tplc="7AE28DC2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ADC324A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D9E4AA36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  <w:b w:val="0"/>
      </w:rPr>
    </w:lvl>
    <w:lvl w:ilvl="4" w:tplc="EADC7816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2"/>
  </w:num>
  <w:num w:numId="2">
    <w:abstractNumId w:val="8"/>
  </w:num>
  <w:num w:numId="3">
    <w:abstractNumId w:val="22"/>
  </w:num>
  <w:num w:numId="4">
    <w:abstractNumId w:val="30"/>
  </w:num>
  <w:num w:numId="5">
    <w:abstractNumId w:val="27"/>
  </w:num>
  <w:num w:numId="6">
    <w:abstractNumId w:val="23"/>
  </w:num>
  <w:num w:numId="7">
    <w:abstractNumId w:val="10"/>
  </w:num>
  <w:num w:numId="8">
    <w:abstractNumId w:val="14"/>
  </w:num>
  <w:num w:numId="9">
    <w:abstractNumId w:val="26"/>
  </w:num>
  <w:num w:numId="10">
    <w:abstractNumId w:val="29"/>
  </w:num>
  <w:num w:numId="11">
    <w:abstractNumId w:val="9"/>
  </w:num>
  <w:num w:numId="12">
    <w:abstractNumId w:val="19"/>
  </w:num>
  <w:num w:numId="13">
    <w:abstractNumId w:val="33"/>
  </w:num>
  <w:num w:numId="14">
    <w:abstractNumId w:val="21"/>
  </w:num>
  <w:num w:numId="15">
    <w:abstractNumId w:val="16"/>
  </w:num>
  <w:num w:numId="16">
    <w:abstractNumId w:val="25"/>
  </w:num>
  <w:num w:numId="17">
    <w:abstractNumId w:val="3"/>
  </w:num>
  <w:num w:numId="18">
    <w:abstractNumId w:val="7"/>
  </w:num>
  <w:num w:numId="19">
    <w:abstractNumId w:val="6"/>
  </w:num>
  <w:num w:numId="20">
    <w:abstractNumId w:val="36"/>
  </w:num>
  <w:num w:numId="21">
    <w:abstractNumId w:val="18"/>
  </w:num>
  <w:num w:numId="22">
    <w:abstractNumId w:val="4"/>
  </w:num>
  <w:num w:numId="23">
    <w:abstractNumId w:val="24"/>
  </w:num>
  <w:num w:numId="24">
    <w:abstractNumId w:val="31"/>
  </w:num>
  <w:num w:numId="25">
    <w:abstractNumId w:val="13"/>
  </w:num>
  <w:num w:numId="26">
    <w:abstractNumId w:val="17"/>
  </w:num>
  <w:num w:numId="27">
    <w:abstractNumId w:val="12"/>
  </w:num>
  <w:num w:numId="28">
    <w:abstractNumId w:val="37"/>
  </w:num>
  <w:num w:numId="29">
    <w:abstractNumId w:val="11"/>
  </w:num>
  <w:num w:numId="30">
    <w:abstractNumId w:val="15"/>
  </w:num>
  <w:num w:numId="31">
    <w:abstractNumId w:val="34"/>
  </w:num>
  <w:num w:numId="32">
    <w:abstractNumId w:val="28"/>
  </w:num>
  <w:num w:numId="33">
    <w:abstractNumId w:val="5"/>
  </w:num>
  <w:num w:numId="34">
    <w:abstractNumId w:val="20"/>
  </w:num>
  <w:num w:numId="3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1197"/>
    <w:rsid w:val="00002441"/>
    <w:rsid w:val="000062AB"/>
    <w:rsid w:val="00020A26"/>
    <w:rsid w:val="0002159B"/>
    <w:rsid w:val="00025A80"/>
    <w:rsid w:val="00030E93"/>
    <w:rsid w:val="00032131"/>
    <w:rsid w:val="000342F3"/>
    <w:rsid w:val="00036A01"/>
    <w:rsid w:val="00045CF3"/>
    <w:rsid w:val="00054B3F"/>
    <w:rsid w:val="000617F6"/>
    <w:rsid w:val="00074356"/>
    <w:rsid w:val="00077AD1"/>
    <w:rsid w:val="000806B5"/>
    <w:rsid w:val="0008273A"/>
    <w:rsid w:val="00091B4C"/>
    <w:rsid w:val="00095D1D"/>
    <w:rsid w:val="000A5B09"/>
    <w:rsid w:val="000B2625"/>
    <w:rsid w:val="000B6375"/>
    <w:rsid w:val="000B683D"/>
    <w:rsid w:val="000B6DED"/>
    <w:rsid w:val="000C1638"/>
    <w:rsid w:val="000E2EDC"/>
    <w:rsid w:val="000E31F6"/>
    <w:rsid w:val="000E4770"/>
    <w:rsid w:val="000E6D5C"/>
    <w:rsid w:val="000F43AD"/>
    <w:rsid w:val="000F5A67"/>
    <w:rsid w:val="000F7C6B"/>
    <w:rsid w:val="00101B87"/>
    <w:rsid w:val="00101CA3"/>
    <w:rsid w:val="0011097E"/>
    <w:rsid w:val="00110A43"/>
    <w:rsid w:val="00112165"/>
    <w:rsid w:val="0011550B"/>
    <w:rsid w:val="00126045"/>
    <w:rsid w:val="00127E5C"/>
    <w:rsid w:val="00131B21"/>
    <w:rsid w:val="001439FF"/>
    <w:rsid w:val="001518FA"/>
    <w:rsid w:val="00153BE8"/>
    <w:rsid w:val="001541DF"/>
    <w:rsid w:val="0015657C"/>
    <w:rsid w:val="0016717A"/>
    <w:rsid w:val="00172D68"/>
    <w:rsid w:val="00185D75"/>
    <w:rsid w:val="001973B4"/>
    <w:rsid w:val="001A2F1A"/>
    <w:rsid w:val="001C12D6"/>
    <w:rsid w:val="001C155B"/>
    <w:rsid w:val="001C1A8C"/>
    <w:rsid w:val="001C212E"/>
    <w:rsid w:val="001C461A"/>
    <w:rsid w:val="001C51B0"/>
    <w:rsid w:val="001D1DC7"/>
    <w:rsid w:val="001D3069"/>
    <w:rsid w:val="001E3D4C"/>
    <w:rsid w:val="001E5789"/>
    <w:rsid w:val="001F0244"/>
    <w:rsid w:val="001F7386"/>
    <w:rsid w:val="002032B8"/>
    <w:rsid w:val="00213993"/>
    <w:rsid w:val="00216EF6"/>
    <w:rsid w:val="00222174"/>
    <w:rsid w:val="002256C8"/>
    <w:rsid w:val="00230DD9"/>
    <w:rsid w:val="00232A71"/>
    <w:rsid w:val="00234DE6"/>
    <w:rsid w:val="00236782"/>
    <w:rsid w:val="00237336"/>
    <w:rsid w:val="0023733D"/>
    <w:rsid w:val="00240A6C"/>
    <w:rsid w:val="00243AF8"/>
    <w:rsid w:val="00245CBC"/>
    <w:rsid w:val="00251DB4"/>
    <w:rsid w:val="00251F89"/>
    <w:rsid w:val="00253563"/>
    <w:rsid w:val="00254505"/>
    <w:rsid w:val="002565EE"/>
    <w:rsid w:val="00256B24"/>
    <w:rsid w:val="00263765"/>
    <w:rsid w:val="002645C0"/>
    <w:rsid w:val="00264AB1"/>
    <w:rsid w:val="002657DA"/>
    <w:rsid w:val="00273928"/>
    <w:rsid w:val="00273B9D"/>
    <w:rsid w:val="00282350"/>
    <w:rsid w:val="00284296"/>
    <w:rsid w:val="00285907"/>
    <w:rsid w:val="002863BF"/>
    <w:rsid w:val="002900FE"/>
    <w:rsid w:val="00291793"/>
    <w:rsid w:val="002959F4"/>
    <w:rsid w:val="002A0A17"/>
    <w:rsid w:val="002A244D"/>
    <w:rsid w:val="002A31F6"/>
    <w:rsid w:val="002B2BCB"/>
    <w:rsid w:val="002B332C"/>
    <w:rsid w:val="002B36CB"/>
    <w:rsid w:val="002B48D0"/>
    <w:rsid w:val="002B4C5E"/>
    <w:rsid w:val="002B50FC"/>
    <w:rsid w:val="002B7A26"/>
    <w:rsid w:val="002C1AB4"/>
    <w:rsid w:val="002D07EA"/>
    <w:rsid w:val="002D5F2F"/>
    <w:rsid w:val="002E6BCA"/>
    <w:rsid w:val="002F115E"/>
    <w:rsid w:val="003007B1"/>
    <w:rsid w:val="00301793"/>
    <w:rsid w:val="003031AD"/>
    <w:rsid w:val="00310361"/>
    <w:rsid w:val="00310E8C"/>
    <w:rsid w:val="003127B1"/>
    <w:rsid w:val="003227E1"/>
    <w:rsid w:val="00327003"/>
    <w:rsid w:val="00327834"/>
    <w:rsid w:val="003401A8"/>
    <w:rsid w:val="00343E71"/>
    <w:rsid w:val="00351A8A"/>
    <w:rsid w:val="00351E7A"/>
    <w:rsid w:val="00360CED"/>
    <w:rsid w:val="00362DCD"/>
    <w:rsid w:val="00363B87"/>
    <w:rsid w:val="00365410"/>
    <w:rsid w:val="00384AA1"/>
    <w:rsid w:val="00384AEE"/>
    <w:rsid w:val="00391CA0"/>
    <w:rsid w:val="00392071"/>
    <w:rsid w:val="00392606"/>
    <w:rsid w:val="00394300"/>
    <w:rsid w:val="003948F8"/>
    <w:rsid w:val="003A3425"/>
    <w:rsid w:val="003A668F"/>
    <w:rsid w:val="003B0DA4"/>
    <w:rsid w:val="003B29F8"/>
    <w:rsid w:val="003B3A0C"/>
    <w:rsid w:val="003B564A"/>
    <w:rsid w:val="003C50DF"/>
    <w:rsid w:val="003D106F"/>
    <w:rsid w:val="003D3AE4"/>
    <w:rsid w:val="003E7D1F"/>
    <w:rsid w:val="003F6D59"/>
    <w:rsid w:val="00400D6D"/>
    <w:rsid w:val="004022CB"/>
    <w:rsid w:val="00403F41"/>
    <w:rsid w:val="00404257"/>
    <w:rsid w:val="00404EE9"/>
    <w:rsid w:val="00405DFC"/>
    <w:rsid w:val="00410EAD"/>
    <w:rsid w:val="0041314B"/>
    <w:rsid w:val="00414C3D"/>
    <w:rsid w:val="00416C23"/>
    <w:rsid w:val="0042559F"/>
    <w:rsid w:val="00427B9C"/>
    <w:rsid w:val="0044294F"/>
    <w:rsid w:val="00446D38"/>
    <w:rsid w:val="0044762C"/>
    <w:rsid w:val="004527DA"/>
    <w:rsid w:val="0045370E"/>
    <w:rsid w:val="004701EE"/>
    <w:rsid w:val="004738AE"/>
    <w:rsid w:val="00484A50"/>
    <w:rsid w:val="004851B5"/>
    <w:rsid w:val="004943B0"/>
    <w:rsid w:val="004A0026"/>
    <w:rsid w:val="004A1673"/>
    <w:rsid w:val="004A3B2A"/>
    <w:rsid w:val="004B7BB3"/>
    <w:rsid w:val="004C4E18"/>
    <w:rsid w:val="004D2949"/>
    <w:rsid w:val="004D295B"/>
    <w:rsid w:val="004D3CC5"/>
    <w:rsid w:val="004D455C"/>
    <w:rsid w:val="004D4886"/>
    <w:rsid w:val="004D7AA1"/>
    <w:rsid w:val="004E0D48"/>
    <w:rsid w:val="004E32E1"/>
    <w:rsid w:val="004E4E35"/>
    <w:rsid w:val="004E6041"/>
    <w:rsid w:val="004E69D8"/>
    <w:rsid w:val="004F0784"/>
    <w:rsid w:val="004F0D38"/>
    <w:rsid w:val="00504F86"/>
    <w:rsid w:val="005051C0"/>
    <w:rsid w:val="00506A98"/>
    <w:rsid w:val="00513223"/>
    <w:rsid w:val="005149A9"/>
    <w:rsid w:val="00520771"/>
    <w:rsid w:val="0052104D"/>
    <w:rsid w:val="00523512"/>
    <w:rsid w:val="00534F00"/>
    <w:rsid w:val="00544F11"/>
    <w:rsid w:val="0055148C"/>
    <w:rsid w:val="005517A9"/>
    <w:rsid w:val="00555257"/>
    <w:rsid w:val="0056258D"/>
    <w:rsid w:val="0056260D"/>
    <w:rsid w:val="005668EC"/>
    <w:rsid w:val="00570637"/>
    <w:rsid w:val="00581407"/>
    <w:rsid w:val="0058273F"/>
    <w:rsid w:val="0058293D"/>
    <w:rsid w:val="0058405B"/>
    <w:rsid w:val="005913D6"/>
    <w:rsid w:val="00593D47"/>
    <w:rsid w:val="005949CF"/>
    <w:rsid w:val="005A0C67"/>
    <w:rsid w:val="005A5F66"/>
    <w:rsid w:val="005B1228"/>
    <w:rsid w:val="005B28DF"/>
    <w:rsid w:val="005B41A9"/>
    <w:rsid w:val="005B4215"/>
    <w:rsid w:val="005B4D17"/>
    <w:rsid w:val="005B63E2"/>
    <w:rsid w:val="005B664F"/>
    <w:rsid w:val="005C0141"/>
    <w:rsid w:val="005C1C13"/>
    <w:rsid w:val="005C2552"/>
    <w:rsid w:val="005C6F4A"/>
    <w:rsid w:val="005D0589"/>
    <w:rsid w:val="005D74F6"/>
    <w:rsid w:val="005E37B4"/>
    <w:rsid w:val="005F1F94"/>
    <w:rsid w:val="005F464F"/>
    <w:rsid w:val="005F5622"/>
    <w:rsid w:val="006077F1"/>
    <w:rsid w:val="00615C1C"/>
    <w:rsid w:val="00620919"/>
    <w:rsid w:val="00622215"/>
    <w:rsid w:val="00622CC4"/>
    <w:rsid w:val="0063177F"/>
    <w:rsid w:val="00631927"/>
    <w:rsid w:val="006328EE"/>
    <w:rsid w:val="00650924"/>
    <w:rsid w:val="00651043"/>
    <w:rsid w:val="00652A6A"/>
    <w:rsid w:val="00663C4E"/>
    <w:rsid w:val="00663F3A"/>
    <w:rsid w:val="00664C1C"/>
    <w:rsid w:val="006679BC"/>
    <w:rsid w:val="00684395"/>
    <w:rsid w:val="00693E24"/>
    <w:rsid w:val="006A2932"/>
    <w:rsid w:val="006A2CF9"/>
    <w:rsid w:val="006A45AA"/>
    <w:rsid w:val="006C0249"/>
    <w:rsid w:val="006C2EEC"/>
    <w:rsid w:val="006C489A"/>
    <w:rsid w:val="006C62F2"/>
    <w:rsid w:val="006C7418"/>
    <w:rsid w:val="006D0142"/>
    <w:rsid w:val="006E10B8"/>
    <w:rsid w:val="006E727A"/>
    <w:rsid w:val="006F2F3C"/>
    <w:rsid w:val="006F73D3"/>
    <w:rsid w:val="006F74FA"/>
    <w:rsid w:val="007045E4"/>
    <w:rsid w:val="00704B75"/>
    <w:rsid w:val="00723B92"/>
    <w:rsid w:val="007245A8"/>
    <w:rsid w:val="00743673"/>
    <w:rsid w:val="0074446B"/>
    <w:rsid w:val="0075220C"/>
    <w:rsid w:val="007616B3"/>
    <w:rsid w:val="00761CF9"/>
    <w:rsid w:val="00766523"/>
    <w:rsid w:val="007747EE"/>
    <w:rsid w:val="007754AF"/>
    <w:rsid w:val="007757AE"/>
    <w:rsid w:val="007807CC"/>
    <w:rsid w:val="00781E1A"/>
    <w:rsid w:val="00787F63"/>
    <w:rsid w:val="00792295"/>
    <w:rsid w:val="00792C66"/>
    <w:rsid w:val="007940BB"/>
    <w:rsid w:val="007A1243"/>
    <w:rsid w:val="007B466B"/>
    <w:rsid w:val="007C10C1"/>
    <w:rsid w:val="007C248E"/>
    <w:rsid w:val="007C2C16"/>
    <w:rsid w:val="007D6E93"/>
    <w:rsid w:val="007D6EFC"/>
    <w:rsid w:val="007D6FA3"/>
    <w:rsid w:val="007E3CC3"/>
    <w:rsid w:val="007F03A3"/>
    <w:rsid w:val="007F136B"/>
    <w:rsid w:val="00802B93"/>
    <w:rsid w:val="0080324A"/>
    <w:rsid w:val="0080629E"/>
    <w:rsid w:val="00806A52"/>
    <w:rsid w:val="008122E5"/>
    <w:rsid w:val="008165BC"/>
    <w:rsid w:val="00821A24"/>
    <w:rsid w:val="00821C4C"/>
    <w:rsid w:val="00830793"/>
    <w:rsid w:val="008432C8"/>
    <w:rsid w:val="00844FC9"/>
    <w:rsid w:val="008500FC"/>
    <w:rsid w:val="00855BBB"/>
    <w:rsid w:val="008630CA"/>
    <w:rsid w:val="008707B8"/>
    <w:rsid w:val="00870820"/>
    <w:rsid w:val="008770DA"/>
    <w:rsid w:val="008813D5"/>
    <w:rsid w:val="008821D1"/>
    <w:rsid w:val="00893E60"/>
    <w:rsid w:val="008A1612"/>
    <w:rsid w:val="008A7D20"/>
    <w:rsid w:val="008B09CB"/>
    <w:rsid w:val="008B6729"/>
    <w:rsid w:val="008B7E4F"/>
    <w:rsid w:val="008C24D8"/>
    <w:rsid w:val="008C35A1"/>
    <w:rsid w:val="008C52EF"/>
    <w:rsid w:val="008D1278"/>
    <w:rsid w:val="008D3D58"/>
    <w:rsid w:val="008D5EA9"/>
    <w:rsid w:val="008D798C"/>
    <w:rsid w:val="008E32B7"/>
    <w:rsid w:val="008E50B6"/>
    <w:rsid w:val="008E5D98"/>
    <w:rsid w:val="008E71AB"/>
    <w:rsid w:val="008F3390"/>
    <w:rsid w:val="008F4504"/>
    <w:rsid w:val="009050F9"/>
    <w:rsid w:val="009104D5"/>
    <w:rsid w:val="00912451"/>
    <w:rsid w:val="00912469"/>
    <w:rsid w:val="009238A6"/>
    <w:rsid w:val="00932900"/>
    <w:rsid w:val="00934F27"/>
    <w:rsid w:val="00935FD2"/>
    <w:rsid w:val="009361E5"/>
    <w:rsid w:val="009426A7"/>
    <w:rsid w:val="00944BD1"/>
    <w:rsid w:val="009472C3"/>
    <w:rsid w:val="00952025"/>
    <w:rsid w:val="00956059"/>
    <w:rsid w:val="009604C1"/>
    <w:rsid w:val="00961226"/>
    <w:rsid w:val="009665CD"/>
    <w:rsid w:val="00970559"/>
    <w:rsid w:val="0097708E"/>
    <w:rsid w:val="00983F2B"/>
    <w:rsid w:val="00985630"/>
    <w:rsid w:val="009A5AD0"/>
    <w:rsid w:val="009A711A"/>
    <w:rsid w:val="009C4E68"/>
    <w:rsid w:val="009C7889"/>
    <w:rsid w:val="009D4548"/>
    <w:rsid w:val="009D542C"/>
    <w:rsid w:val="009F2924"/>
    <w:rsid w:val="009F2A45"/>
    <w:rsid w:val="009F5B3E"/>
    <w:rsid w:val="00A03CAC"/>
    <w:rsid w:val="00A10FAA"/>
    <w:rsid w:val="00A16EF5"/>
    <w:rsid w:val="00A179DE"/>
    <w:rsid w:val="00A2465D"/>
    <w:rsid w:val="00A27F29"/>
    <w:rsid w:val="00A32567"/>
    <w:rsid w:val="00A33B29"/>
    <w:rsid w:val="00A46D15"/>
    <w:rsid w:val="00A52C74"/>
    <w:rsid w:val="00A604F1"/>
    <w:rsid w:val="00A61DE2"/>
    <w:rsid w:val="00A620EA"/>
    <w:rsid w:val="00A65861"/>
    <w:rsid w:val="00A71AD1"/>
    <w:rsid w:val="00AA2795"/>
    <w:rsid w:val="00AA524E"/>
    <w:rsid w:val="00AB6957"/>
    <w:rsid w:val="00AC3028"/>
    <w:rsid w:val="00AC55D1"/>
    <w:rsid w:val="00AC5936"/>
    <w:rsid w:val="00AC5A55"/>
    <w:rsid w:val="00AD55C6"/>
    <w:rsid w:val="00AD64BE"/>
    <w:rsid w:val="00AE3057"/>
    <w:rsid w:val="00AE609F"/>
    <w:rsid w:val="00AE6CF3"/>
    <w:rsid w:val="00AE6E8D"/>
    <w:rsid w:val="00AE7AEE"/>
    <w:rsid w:val="00AF2B12"/>
    <w:rsid w:val="00AF3C5F"/>
    <w:rsid w:val="00AF684F"/>
    <w:rsid w:val="00AF79D3"/>
    <w:rsid w:val="00B015FB"/>
    <w:rsid w:val="00B01CB6"/>
    <w:rsid w:val="00B045F6"/>
    <w:rsid w:val="00B050EC"/>
    <w:rsid w:val="00B063DE"/>
    <w:rsid w:val="00B1055B"/>
    <w:rsid w:val="00B22FA4"/>
    <w:rsid w:val="00B24D45"/>
    <w:rsid w:val="00B278D6"/>
    <w:rsid w:val="00B32C8C"/>
    <w:rsid w:val="00B36CE5"/>
    <w:rsid w:val="00B41AC2"/>
    <w:rsid w:val="00B422FC"/>
    <w:rsid w:val="00B43418"/>
    <w:rsid w:val="00B50EC8"/>
    <w:rsid w:val="00B518F4"/>
    <w:rsid w:val="00B553F8"/>
    <w:rsid w:val="00B56042"/>
    <w:rsid w:val="00B57EE3"/>
    <w:rsid w:val="00B632A2"/>
    <w:rsid w:val="00B657DA"/>
    <w:rsid w:val="00B72D12"/>
    <w:rsid w:val="00B77FBE"/>
    <w:rsid w:val="00B93B18"/>
    <w:rsid w:val="00B95579"/>
    <w:rsid w:val="00BA0085"/>
    <w:rsid w:val="00BA6522"/>
    <w:rsid w:val="00BB0033"/>
    <w:rsid w:val="00BB630A"/>
    <w:rsid w:val="00BB6D0D"/>
    <w:rsid w:val="00BB78D3"/>
    <w:rsid w:val="00BC02D5"/>
    <w:rsid w:val="00BD0B39"/>
    <w:rsid w:val="00BD6442"/>
    <w:rsid w:val="00BD68CA"/>
    <w:rsid w:val="00BD7343"/>
    <w:rsid w:val="00BE0A0C"/>
    <w:rsid w:val="00BE5AD7"/>
    <w:rsid w:val="00BE60FF"/>
    <w:rsid w:val="00BF11C3"/>
    <w:rsid w:val="00BF173B"/>
    <w:rsid w:val="00BF226D"/>
    <w:rsid w:val="00BF570C"/>
    <w:rsid w:val="00C0724B"/>
    <w:rsid w:val="00C14088"/>
    <w:rsid w:val="00C17C99"/>
    <w:rsid w:val="00C17CEB"/>
    <w:rsid w:val="00C21B62"/>
    <w:rsid w:val="00C25701"/>
    <w:rsid w:val="00C30A59"/>
    <w:rsid w:val="00C31777"/>
    <w:rsid w:val="00C337E9"/>
    <w:rsid w:val="00C51008"/>
    <w:rsid w:val="00C5753A"/>
    <w:rsid w:val="00C77690"/>
    <w:rsid w:val="00C81988"/>
    <w:rsid w:val="00C87BE7"/>
    <w:rsid w:val="00C87F37"/>
    <w:rsid w:val="00C91616"/>
    <w:rsid w:val="00CA0801"/>
    <w:rsid w:val="00CA0F74"/>
    <w:rsid w:val="00CA2102"/>
    <w:rsid w:val="00CA36E0"/>
    <w:rsid w:val="00CA6C3E"/>
    <w:rsid w:val="00CD09C0"/>
    <w:rsid w:val="00CD2F83"/>
    <w:rsid w:val="00CD692B"/>
    <w:rsid w:val="00CD6A3F"/>
    <w:rsid w:val="00CE1B96"/>
    <w:rsid w:val="00CF1562"/>
    <w:rsid w:val="00CF22D4"/>
    <w:rsid w:val="00D01FF1"/>
    <w:rsid w:val="00D02B68"/>
    <w:rsid w:val="00D07478"/>
    <w:rsid w:val="00D22B4F"/>
    <w:rsid w:val="00D23523"/>
    <w:rsid w:val="00D30C9C"/>
    <w:rsid w:val="00D36E96"/>
    <w:rsid w:val="00D37DEC"/>
    <w:rsid w:val="00D37EAB"/>
    <w:rsid w:val="00D42739"/>
    <w:rsid w:val="00D43F4E"/>
    <w:rsid w:val="00D440EC"/>
    <w:rsid w:val="00D46AAF"/>
    <w:rsid w:val="00D50891"/>
    <w:rsid w:val="00D66E68"/>
    <w:rsid w:val="00D71A5F"/>
    <w:rsid w:val="00D73839"/>
    <w:rsid w:val="00D75AB3"/>
    <w:rsid w:val="00D83423"/>
    <w:rsid w:val="00D92B50"/>
    <w:rsid w:val="00D93FF9"/>
    <w:rsid w:val="00D9584D"/>
    <w:rsid w:val="00DA3C50"/>
    <w:rsid w:val="00DA41B7"/>
    <w:rsid w:val="00DA5A95"/>
    <w:rsid w:val="00DA6647"/>
    <w:rsid w:val="00DB0682"/>
    <w:rsid w:val="00DB3F7F"/>
    <w:rsid w:val="00DB438E"/>
    <w:rsid w:val="00DB4EA8"/>
    <w:rsid w:val="00DB736E"/>
    <w:rsid w:val="00DC6883"/>
    <w:rsid w:val="00DD29A8"/>
    <w:rsid w:val="00DD3673"/>
    <w:rsid w:val="00DD569C"/>
    <w:rsid w:val="00DD61C8"/>
    <w:rsid w:val="00DD7CA1"/>
    <w:rsid w:val="00DE328A"/>
    <w:rsid w:val="00DE39E7"/>
    <w:rsid w:val="00DF180C"/>
    <w:rsid w:val="00DF290A"/>
    <w:rsid w:val="00DF3C15"/>
    <w:rsid w:val="00DF58CF"/>
    <w:rsid w:val="00DF5985"/>
    <w:rsid w:val="00DF7992"/>
    <w:rsid w:val="00E0545C"/>
    <w:rsid w:val="00E10496"/>
    <w:rsid w:val="00E13658"/>
    <w:rsid w:val="00E362D8"/>
    <w:rsid w:val="00E366BB"/>
    <w:rsid w:val="00E37304"/>
    <w:rsid w:val="00E408EF"/>
    <w:rsid w:val="00E435D0"/>
    <w:rsid w:val="00E47C5F"/>
    <w:rsid w:val="00E51442"/>
    <w:rsid w:val="00E5357D"/>
    <w:rsid w:val="00E54957"/>
    <w:rsid w:val="00E55CA8"/>
    <w:rsid w:val="00E6354F"/>
    <w:rsid w:val="00E67DEB"/>
    <w:rsid w:val="00E73CC3"/>
    <w:rsid w:val="00E740EB"/>
    <w:rsid w:val="00E83859"/>
    <w:rsid w:val="00E912F0"/>
    <w:rsid w:val="00E91DE1"/>
    <w:rsid w:val="00E94BED"/>
    <w:rsid w:val="00EA4501"/>
    <w:rsid w:val="00EA737A"/>
    <w:rsid w:val="00EC388B"/>
    <w:rsid w:val="00EC6FFB"/>
    <w:rsid w:val="00EC77BD"/>
    <w:rsid w:val="00EC7A18"/>
    <w:rsid w:val="00ED1B7D"/>
    <w:rsid w:val="00ED71E3"/>
    <w:rsid w:val="00EE34A3"/>
    <w:rsid w:val="00EE3688"/>
    <w:rsid w:val="00EE5BFE"/>
    <w:rsid w:val="00EF3E0B"/>
    <w:rsid w:val="00EF560A"/>
    <w:rsid w:val="00EF68F6"/>
    <w:rsid w:val="00F013B5"/>
    <w:rsid w:val="00F102C6"/>
    <w:rsid w:val="00F11229"/>
    <w:rsid w:val="00F11484"/>
    <w:rsid w:val="00F13A45"/>
    <w:rsid w:val="00F211C2"/>
    <w:rsid w:val="00F240DC"/>
    <w:rsid w:val="00F25236"/>
    <w:rsid w:val="00F36DA5"/>
    <w:rsid w:val="00F42A21"/>
    <w:rsid w:val="00F461F9"/>
    <w:rsid w:val="00F5339A"/>
    <w:rsid w:val="00F6469F"/>
    <w:rsid w:val="00F65A61"/>
    <w:rsid w:val="00F65CCF"/>
    <w:rsid w:val="00F74772"/>
    <w:rsid w:val="00F75B29"/>
    <w:rsid w:val="00F83339"/>
    <w:rsid w:val="00F92396"/>
    <w:rsid w:val="00F95858"/>
    <w:rsid w:val="00F96438"/>
    <w:rsid w:val="00FA3468"/>
    <w:rsid w:val="00FA43A6"/>
    <w:rsid w:val="00FA5D47"/>
    <w:rsid w:val="00FA66BB"/>
    <w:rsid w:val="00FB001E"/>
    <w:rsid w:val="00FB11CD"/>
    <w:rsid w:val="00FB45D4"/>
    <w:rsid w:val="00FB63B7"/>
    <w:rsid w:val="00FC0E45"/>
    <w:rsid w:val="00FC2730"/>
    <w:rsid w:val="00FC302D"/>
    <w:rsid w:val="00FC3EC6"/>
    <w:rsid w:val="00FD139B"/>
    <w:rsid w:val="00FD1D14"/>
    <w:rsid w:val="00FE5E02"/>
    <w:rsid w:val="00FE6C89"/>
    <w:rsid w:val="00FE73E3"/>
    <w:rsid w:val="00FF1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7E6FB21"/>
  <w15:docId w15:val="{C2F589CD-8B07-4A76-B86B-53B5483E1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06A52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FD139B"/>
    <w:rPr>
      <w:color w:val="808080"/>
    </w:rPr>
  </w:style>
  <w:style w:type="character" w:customStyle="1" w:styleId="Teksttreci">
    <w:name w:val="Tekst treści_"/>
    <w:basedOn w:val="Domylnaczcionkaakapitu"/>
    <w:link w:val="Teksttreci0"/>
    <w:rsid w:val="00400D6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Nagwek3">
    <w:name w:val="Nagłówek #3_"/>
    <w:basedOn w:val="Domylnaczcionkaakapitu"/>
    <w:link w:val="Nagwek30"/>
    <w:rsid w:val="00400D6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00D6D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</w:rPr>
  </w:style>
  <w:style w:type="paragraph" w:customStyle="1" w:styleId="Nagwek30">
    <w:name w:val="Nagłówek #3"/>
    <w:basedOn w:val="Normalny"/>
    <w:link w:val="Nagwek3"/>
    <w:rsid w:val="00400D6D"/>
    <w:pPr>
      <w:widowControl w:val="0"/>
      <w:shd w:val="clear" w:color="auto" w:fill="FFFFFF"/>
      <w:spacing w:after="0" w:line="240" w:lineRule="auto"/>
      <w:outlineLvl w:val="2"/>
    </w:pPr>
    <w:rPr>
      <w:rFonts w:ascii="Times New Roman" w:eastAsia="Times New Roman" w:hAnsi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kapitzlistZnak">
    <w:name w:val="Akapit z listą Znak"/>
    <w:link w:val="Akapitzlist"/>
    <w:uiPriority w:val="34"/>
    <w:rsid w:val="003031AD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6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8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4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8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0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5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5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2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439132-6060-4BBE-BDB6-51F9F856ED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1216</Words>
  <Characters>7301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Iwona Godlewska</cp:lastModifiedBy>
  <cp:revision>4</cp:revision>
  <cp:lastPrinted>2019-02-27T13:19:00Z</cp:lastPrinted>
  <dcterms:created xsi:type="dcterms:W3CDTF">2019-03-19T08:54:00Z</dcterms:created>
  <dcterms:modified xsi:type="dcterms:W3CDTF">2019-04-17T09:22:00Z</dcterms:modified>
</cp:coreProperties>
</file>