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3904F8" w14:textId="1C38D477" w:rsidR="00405DFC" w:rsidRDefault="00405DFC" w:rsidP="004943B0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 w:rsidR="003031AD">
        <w:rPr>
          <w:rFonts w:ascii="Garamond" w:hAnsi="Garamond" w:cs="Arial"/>
          <w:color w:val="000000" w:themeColor="text1"/>
        </w:rPr>
        <w:t xml:space="preserve">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031AD" w:rsidRPr="00153B42" w14:paraId="770A1E6A" w14:textId="77777777" w:rsidTr="003031AD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CDCA09B" w14:textId="78983EF9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 w:cs="Arial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/>
                <w:b/>
                <w:color w:val="000000" w:themeColor="text1"/>
              </w:rPr>
              <w:br w:type="page"/>
              <w:t xml:space="preserve">Załącznik nr </w:t>
            </w:r>
            <w:r>
              <w:rPr>
                <w:rFonts w:ascii="Garamond" w:hAnsi="Garamond"/>
                <w:b/>
                <w:color w:val="000000" w:themeColor="text1"/>
              </w:rPr>
              <w:t>2</w:t>
            </w:r>
            <w:r w:rsidRPr="00153B42">
              <w:rPr>
                <w:rFonts w:ascii="Garamond" w:hAnsi="Garamond"/>
                <w:b/>
                <w:color w:val="000000" w:themeColor="text1"/>
              </w:rPr>
              <w:t xml:space="preserve"> do SIWZ</w:t>
            </w:r>
          </w:p>
        </w:tc>
      </w:tr>
      <w:tr w:rsidR="003031AD" w:rsidRPr="00153B42" w14:paraId="0FED986C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A3DCCF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FORMULARZ OFERTOWY</w:t>
            </w:r>
          </w:p>
        </w:tc>
      </w:tr>
      <w:tr w:rsidR="003031AD" w:rsidRPr="00153B42" w14:paraId="17B7ECA5" w14:textId="77777777" w:rsidTr="003031AD">
        <w:trPr>
          <w:trHeight w:val="3014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3032B7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14:paraId="2416595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14:paraId="086D532B" w14:textId="6657439F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</w:t>
            </w:r>
            <w:r w:rsidR="00325B3B">
              <w:rPr>
                <w:rFonts w:ascii="Garamond" w:hAnsi="Garamond"/>
              </w:rPr>
              <w:t>_______________________________________________________________________________</w:t>
            </w:r>
          </w:p>
          <w:p w14:paraId="651C4AD2" w14:textId="3CCA15FC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_________________________________________</w:t>
            </w:r>
            <w:r w:rsidR="00325B3B">
              <w:rPr>
                <w:rFonts w:ascii="Garamond" w:hAnsi="Garamond"/>
              </w:rPr>
              <w:t>_________________________________________</w:t>
            </w:r>
          </w:p>
          <w:p w14:paraId="2974B9F9" w14:textId="6D047D17" w:rsidR="00800FCE" w:rsidRDefault="003031AD" w:rsidP="00325B3B">
            <w:pPr>
              <w:tabs>
                <w:tab w:val="left" w:pos="357"/>
              </w:tabs>
              <w:spacing w:after="0" w:line="240" w:lineRule="auto"/>
              <w:jc w:val="center"/>
              <w:rPr>
                <w:rFonts w:ascii="Garamond" w:hAnsi="Garamond" w:cs="Arial"/>
                <w:b/>
              </w:rPr>
            </w:pPr>
            <w:r w:rsidRPr="00153B42">
              <w:rPr>
                <w:rFonts w:ascii="Garamond" w:hAnsi="Garamond"/>
              </w:rPr>
              <w:t>w postępowaniu o udzielenie zamówienia publicznego prowadzonego w trybie przetargu nieograniczonego zgodnie z ustawą z dnia 29 sty</w:t>
            </w:r>
            <w:r w:rsidRPr="00AF3C5F">
              <w:rPr>
                <w:rFonts w:ascii="Garamond" w:hAnsi="Garamond"/>
              </w:rPr>
              <w:t xml:space="preserve">cznia 2004 r. Prawo zamówień publicznych pn. </w:t>
            </w:r>
            <w:r w:rsidR="0073797C">
              <w:rPr>
                <w:rFonts w:ascii="Garamond" w:hAnsi="Garamond" w:cs="Arial"/>
                <w:b/>
              </w:rPr>
              <w:t>„Remont elewacji budynków wczasowych i robót konserwacy</w:t>
            </w:r>
            <w:r w:rsidR="00433F20">
              <w:rPr>
                <w:rFonts w:ascii="Garamond" w:hAnsi="Garamond" w:cs="Arial"/>
                <w:b/>
              </w:rPr>
              <w:t>jnych w pomieszczeniach kuchni D</w:t>
            </w:r>
            <w:r w:rsidR="0073797C">
              <w:rPr>
                <w:rFonts w:ascii="Garamond" w:hAnsi="Garamond" w:cs="Arial"/>
                <w:b/>
              </w:rPr>
              <w:t>W Czajka</w:t>
            </w:r>
            <w:r w:rsidR="00800FCE">
              <w:rPr>
                <w:rFonts w:ascii="Garamond" w:hAnsi="Garamond" w:cs="Arial"/>
                <w:b/>
              </w:rPr>
              <w:t xml:space="preserve"> - Oddział</w:t>
            </w:r>
            <w:r w:rsidR="00AF3C5F" w:rsidRPr="00AF3C5F">
              <w:rPr>
                <w:rFonts w:ascii="Garamond" w:hAnsi="Garamond" w:cs="Arial"/>
                <w:b/>
              </w:rPr>
              <w:t xml:space="preserve"> Rewita Jurata ” </w:t>
            </w:r>
            <w:r w:rsidR="00800FCE">
              <w:rPr>
                <w:rFonts w:ascii="Garamond" w:hAnsi="Garamond" w:cs="Arial"/>
                <w:b/>
              </w:rPr>
              <w:t xml:space="preserve">        </w:t>
            </w:r>
          </w:p>
          <w:p w14:paraId="0E34B95D" w14:textId="2BBC8656" w:rsidR="003031AD" w:rsidRPr="00153B42" w:rsidRDefault="00AF3C5F" w:rsidP="00325B3B">
            <w:pPr>
              <w:tabs>
                <w:tab w:val="left" w:pos="357"/>
              </w:tabs>
              <w:spacing w:after="0" w:line="240" w:lineRule="auto"/>
              <w:jc w:val="center"/>
              <w:rPr>
                <w:rFonts w:ascii="Garamond" w:hAnsi="Garamond"/>
              </w:rPr>
            </w:pPr>
            <w:r w:rsidRPr="00AF3C5F">
              <w:rPr>
                <w:rFonts w:ascii="Garamond" w:hAnsi="Garamond" w:cs="Arial"/>
                <w:b/>
              </w:rPr>
              <w:t xml:space="preserve">Nr postępowania:   </w:t>
            </w:r>
            <w:r w:rsidR="00325B3B">
              <w:rPr>
                <w:rFonts w:ascii="Garamond" w:hAnsi="Garamond"/>
                <w:b/>
                <w:color w:val="000000" w:themeColor="text1"/>
              </w:rPr>
              <w:t>RWT/OJRT/272/PZP/4</w:t>
            </w:r>
            <w:r w:rsidRPr="00AF3C5F">
              <w:rPr>
                <w:rFonts w:ascii="Garamond" w:hAnsi="Garamond"/>
                <w:b/>
                <w:color w:val="000000" w:themeColor="text1"/>
              </w:rPr>
              <w:t>/2019</w:t>
            </w:r>
            <w:r w:rsidRPr="00AF3C5F">
              <w:rPr>
                <w:rFonts w:ascii="Garamond" w:hAnsi="Garamond"/>
                <w:b/>
                <w:lang w:eastAsia="pl-PL"/>
              </w:rPr>
              <w:t xml:space="preserve">  </w:t>
            </w:r>
          </w:p>
        </w:tc>
      </w:tr>
      <w:tr w:rsidR="003031AD" w:rsidRPr="00153B42" w14:paraId="29643BD5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FE30D7" w14:textId="77777777" w:rsidR="003031AD" w:rsidRPr="00153B42" w:rsidRDefault="003031AD" w:rsidP="00F92396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14:paraId="03A452BE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upoważniona do reprezentacji Wykonawcy/ów i podpisująca ofertę:……………..………………………………………………</w:t>
            </w:r>
          </w:p>
          <w:p w14:paraId="5207040F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Wykonawca/Wykonawcy:……..……………..………………………………………….……….…………………………………………………………………………………………………………………..…….………</w:t>
            </w:r>
          </w:p>
          <w:p w14:paraId="7233A6C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42917596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14:paraId="6158C0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24EF12B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14:paraId="02AE4B5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e-mail…………………………………………………………………………………………</w:t>
            </w:r>
          </w:p>
          <w:p w14:paraId="738D971B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14:paraId="19EAD7BB" w14:textId="77777777" w:rsidR="003031AD" w:rsidRPr="00153B42" w:rsidRDefault="003031AD" w:rsidP="003031AD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14:paraId="6162E125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3031AD" w:rsidRPr="00153B42" w14:paraId="65E8FC26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5829BB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14:paraId="2245AC20" w14:textId="4157F5C2" w:rsidR="003031AD" w:rsidRPr="00153B42" w:rsidRDefault="003031AD" w:rsidP="00325B3B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</w:t>
            </w:r>
            <w:r w:rsidR="00325B3B">
              <w:rPr>
                <w:rFonts w:ascii="Garamond" w:hAnsi="Garamond"/>
              </w:rPr>
              <w:t>……………………………………………………………</w:t>
            </w:r>
          </w:p>
        </w:tc>
      </w:tr>
      <w:tr w:rsidR="003031AD" w:rsidRPr="00153B42" w14:paraId="327A7859" w14:textId="77777777" w:rsidTr="003031AD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1E244F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14:paraId="3D63B0C2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Ponadto oferuję realizację przedmiotu zamówienia w terminie: </w:t>
            </w:r>
          </w:p>
          <w:p w14:paraId="3480D5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54"/>
              <w:gridCol w:w="3861"/>
            </w:tblGrid>
            <w:tr w:rsidR="003031AD" w:rsidRPr="00153B42" w14:paraId="239B8F1B" w14:textId="77777777" w:rsidTr="00325B3B">
              <w:trPr>
                <w:trHeight w:val="1016"/>
                <w:jc w:val="right"/>
              </w:trPr>
              <w:tc>
                <w:tcPr>
                  <w:tcW w:w="5954" w:type="dxa"/>
                  <w:shd w:val="clear" w:color="auto" w:fill="BFBFBF"/>
                  <w:vAlign w:val="center"/>
                </w:tcPr>
                <w:p w14:paraId="4D9C8C17" w14:textId="3B4A0C7B" w:rsidR="003031AD" w:rsidRPr="00153B42" w:rsidRDefault="003031AD" w:rsidP="003031AD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ŁĄCZNA CENA OFERTOWA BRUTTO PLN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  <w:tc>
                <w:tcPr>
                  <w:tcW w:w="3861" w:type="dxa"/>
                </w:tcPr>
                <w:p w14:paraId="533D2FF2" w14:textId="00362F44" w:rsidR="003031AD" w:rsidRPr="00153B42" w:rsidRDefault="003031AD" w:rsidP="00F47EEE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  <w:p w14:paraId="608D30F2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325B3B" w:rsidRPr="00153B42" w14:paraId="4F5981A9" w14:textId="77777777" w:rsidTr="00325B3B">
              <w:trPr>
                <w:trHeight w:val="1016"/>
                <w:jc w:val="right"/>
              </w:trPr>
              <w:tc>
                <w:tcPr>
                  <w:tcW w:w="5954" w:type="dxa"/>
                  <w:shd w:val="clear" w:color="auto" w:fill="BFBFBF"/>
                  <w:vAlign w:val="center"/>
                </w:tcPr>
                <w:p w14:paraId="70A37545" w14:textId="7B96E9D8" w:rsidR="00325B3B" w:rsidRPr="00153B42" w:rsidRDefault="00325B3B" w:rsidP="003031AD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 xml:space="preserve">TERMIN WYKONANIA  </w:t>
                  </w:r>
                  <w:r>
                    <w:rPr>
                      <w:rFonts w:ascii="Garamond" w:hAnsi="Garamond"/>
                      <w:b/>
                    </w:rPr>
                    <w:t xml:space="preserve"> (liczba dni)</w:t>
                  </w:r>
                </w:p>
              </w:tc>
              <w:tc>
                <w:tcPr>
                  <w:tcW w:w="3861" w:type="dxa"/>
                </w:tcPr>
                <w:p w14:paraId="49D6C53D" w14:textId="77777777" w:rsidR="00325B3B" w:rsidRPr="00153B42" w:rsidRDefault="00325B3B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bookmarkStart w:id="0" w:name="_GoBack"/>
                  <w:bookmarkEnd w:id="0"/>
                </w:p>
              </w:tc>
            </w:tr>
          </w:tbl>
          <w:p w14:paraId="2EA443D5" w14:textId="77777777" w:rsidR="003031AD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</w:p>
          <w:p w14:paraId="48E2739F" w14:textId="464DB84D" w:rsidR="00F92396" w:rsidRPr="00153B42" w:rsidRDefault="00F92396" w:rsidP="003031AD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3031AD" w:rsidRPr="00153B42" w14:paraId="7DAF5B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67C327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14:paraId="6AB67A52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14:paraId="757F7CBE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zamówienie zostanie zrealizowane w terminach określonych w SIWZ oraz w ofercie Wykonawcy;</w:t>
            </w:r>
          </w:p>
          <w:p w14:paraId="36E186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050010FA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zapoznaliśmy się ze Specyfikacją Istotnych Warunków Zamówienia wraz z załącznikami oraz wzorem umowy i nie wnosimy do nich zastrzeżeń oraz przyjmujemy warunki w nich zawarte;</w:t>
            </w:r>
          </w:p>
          <w:p w14:paraId="6E97F2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564D7415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14:paraId="746B3B71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50D45AE1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3031AD" w:rsidRPr="00153B42" w14:paraId="5F9EA11D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4CAD92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14:paraId="57AB95AD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6C99ED4E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6831B2E8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55A96BEF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3031AD" w:rsidRPr="00153B42" w14:paraId="73975B48" w14:textId="77777777" w:rsidTr="003031AD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97C7F3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14:paraId="50DE9D21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073ECB64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14:paraId="0F0D6AFC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0CE0D1B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4BD98A31" w14:textId="77777777" w:rsidR="003031AD" w:rsidRPr="00153B42" w:rsidRDefault="003031AD" w:rsidP="003031AD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3031AD" w:rsidRPr="00153B42" w14:paraId="194B04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95BF10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14:paraId="5BCF7D7C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420DF27C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14:paraId="2C1C633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8177C4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80803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6688C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73D04DF1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3031AD" w:rsidRPr="00153B42" w14:paraId="66A8E771" w14:textId="77777777" w:rsidTr="003031AD">
        <w:trPr>
          <w:trHeight w:val="1677"/>
        </w:trPr>
        <w:tc>
          <w:tcPr>
            <w:tcW w:w="4613" w:type="dxa"/>
            <w:vAlign w:val="bottom"/>
          </w:tcPr>
          <w:p w14:paraId="6DEEBBBA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14:paraId="7AA4BC69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CDD1370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683F7CF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78C3B53C" w14:textId="77777777" w:rsidR="003031AD" w:rsidRPr="00153B42" w:rsidRDefault="003031AD" w:rsidP="004F35E5">
      <w:pPr>
        <w:rPr>
          <w:rFonts w:ascii="Garamond" w:hAnsi="Garamond"/>
          <w:color w:val="000000"/>
          <w:highlight w:val="yellow"/>
        </w:rPr>
      </w:pPr>
    </w:p>
    <w:sectPr w:rsidR="003031AD" w:rsidRPr="00153B42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B2C114" w14:textId="77777777" w:rsidR="00BB316F" w:rsidRDefault="00BB316F" w:rsidP="00BD0B39">
      <w:pPr>
        <w:spacing w:after="0" w:line="240" w:lineRule="auto"/>
      </w:pPr>
      <w:r>
        <w:separator/>
      </w:r>
    </w:p>
  </w:endnote>
  <w:endnote w:type="continuationSeparator" w:id="0">
    <w:p w14:paraId="5960ECAE" w14:textId="77777777" w:rsidR="00BB316F" w:rsidRDefault="00BB316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4EB158E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4EB158E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47EE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47EEE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47EE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47EEE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81EBD0" w14:textId="77777777" w:rsidR="00BB316F" w:rsidRDefault="00BB316F" w:rsidP="00BD0B39">
      <w:pPr>
        <w:spacing w:after="0" w:line="240" w:lineRule="auto"/>
      </w:pPr>
      <w:r>
        <w:separator/>
      </w:r>
    </w:p>
  </w:footnote>
  <w:footnote w:type="continuationSeparator" w:id="0">
    <w:p w14:paraId="69FCC4BC" w14:textId="77777777" w:rsidR="00BB316F" w:rsidRDefault="00BB316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BB316F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5294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6D4C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5B3B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33F20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4F35E5"/>
    <w:rsid w:val="00504F86"/>
    <w:rsid w:val="005051C0"/>
    <w:rsid w:val="00506A98"/>
    <w:rsid w:val="00507C27"/>
    <w:rsid w:val="00513223"/>
    <w:rsid w:val="005149A9"/>
    <w:rsid w:val="00520771"/>
    <w:rsid w:val="0052104D"/>
    <w:rsid w:val="00521E9F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3797C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0FCE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5648"/>
    <w:rsid w:val="00BA6522"/>
    <w:rsid w:val="00BB0033"/>
    <w:rsid w:val="00BB316F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028"/>
    <w:rsid w:val="00BE5AD7"/>
    <w:rsid w:val="00BE60FF"/>
    <w:rsid w:val="00BF11C3"/>
    <w:rsid w:val="00BF173B"/>
    <w:rsid w:val="00BF226D"/>
    <w:rsid w:val="00BF570C"/>
    <w:rsid w:val="00C02DDF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B75A3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1D35"/>
    <w:rsid w:val="00F42A21"/>
    <w:rsid w:val="00F461F9"/>
    <w:rsid w:val="00F47EEE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35904878-ED53-4F5E-A767-5578AE1B9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2E009-3D08-4888-BBC3-EFA1EEB30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723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5</cp:revision>
  <cp:lastPrinted>2019-04-17T09:47:00Z</cp:lastPrinted>
  <dcterms:created xsi:type="dcterms:W3CDTF">2019-03-12T12:37:00Z</dcterms:created>
  <dcterms:modified xsi:type="dcterms:W3CDTF">2019-04-17T09:48:00Z</dcterms:modified>
</cp:coreProperties>
</file>