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91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4613"/>
        <w:gridCol w:w="5843"/>
      </w:tblGrid>
      <w:tr w:rsidR="008D6983" w:rsidRPr="00DE6173" w:rsidTr="00DE6173"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D6983" w:rsidRPr="00DE6173" w:rsidRDefault="008D6983" w:rsidP="00B07508">
            <w:pPr>
              <w:spacing w:after="4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666D4">
              <w:rPr>
                <w:rFonts w:ascii="Garamond" w:hAnsi="Garamond"/>
                <w:b/>
              </w:rPr>
              <w:br w:type="page"/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</w:r>
            <w:r w:rsidR="00DC5FB2" w:rsidRPr="00DE6173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Załącznik nr </w:t>
            </w:r>
            <w:r w:rsidR="006316D6" w:rsidRPr="00DE6173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2</w:t>
            </w:r>
            <w:r w:rsidR="00DC5FB2" w:rsidRPr="00DE6173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do Zapytania ofertowego</w:t>
            </w:r>
          </w:p>
          <w:p w:rsidR="00A83C75" w:rsidRPr="00DE6173" w:rsidRDefault="00A83C75" w:rsidP="00B07508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</w:p>
        </w:tc>
      </w:tr>
      <w:tr w:rsidR="008D6983" w:rsidRPr="00DE6173" w:rsidTr="00DE6173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8D6983" w:rsidRPr="00DE6173" w:rsidRDefault="008D6983" w:rsidP="008D6983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FORMULARZ OFERTOWY</w:t>
            </w:r>
          </w:p>
        </w:tc>
      </w:tr>
      <w:tr w:rsidR="008D6983" w:rsidRPr="00DE6173" w:rsidTr="00DE6173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DE6173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DE6173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OFERTA</w:t>
            </w:r>
          </w:p>
          <w:p w:rsidR="008D6983" w:rsidRPr="00DE6173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złożona przez:</w:t>
            </w:r>
          </w:p>
          <w:p w:rsidR="008D6983" w:rsidRPr="00DE6173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___________________________________</w:t>
            </w:r>
          </w:p>
          <w:p w:rsidR="008D6983" w:rsidRPr="00DE6173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____________________________</w:t>
            </w:r>
          </w:p>
          <w:p w:rsidR="008D6983" w:rsidRPr="00DE6173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________________________</w:t>
            </w:r>
          </w:p>
          <w:p w:rsidR="008D6983" w:rsidRPr="00DE6173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DE6173" w:rsidRDefault="008D6983" w:rsidP="00362E4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w postępowaniu o udzielenie zam</w:t>
            </w:r>
            <w:r w:rsidR="00096FFA" w:rsidRPr="00DE6173">
              <w:rPr>
                <w:rFonts w:ascii="Garamond" w:hAnsi="Garamond"/>
              </w:rPr>
              <w:t>ówienia publicznego</w:t>
            </w:r>
            <w:r w:rsidRPr="00DE6173">
              <w:rPr>
                <w:rFonts w:ascii="Garamond" w:hAnsi="Garamond"/>
              </w:rPr>
              <w:t xml:space="preserve"> na</w:t>
            </w:r>
            <w:r w:rsidR="00F75DD3" w:rsidRPr="00DE6173">
              <w:rPr>
                <w:rFonts w:ascii="Garamond" w:hAnsi="Garamond"/>
              </w:rPr>
              <w:t xml:space="preserve">: </w:t>
            </w:r>
            <w:r w:rsidR="006316D6" w:rsidRPr="00DE6173">
              <w:rPr>
                <w:rFonts w:ascii="Garamond" w:hAnsi="Garamond"/>
                <w:b/>
              </w:rPr>
              <w:t>Wykonanie masażu klasycznego w</w:t>
            </w:r>
            <w:r w:rsidR="00F75DD3" w:rsidRPr="00DE6173">
              <w:rPr>
                <w:rFonts w:ascii="Garamond" w:hAnsi="Garamond"/>
                <w:b/>
                <w:iCs/>
              </w:rPr>
              <w:t xml:space="preserve"> AMW Rewita Sp. z</w:t>
            </w:r>
            <w:r w:rsidR="00C630CB" w:rsidRPr="00DE6173">
              <w:rPr>
                <w:rFonts w:ascii="Garamond" w:hAnsi="Garamond"/>
                <w:b/>
                <w:iCs/>
              </w:rPr>
              <w:t xml:space="preserve"> </w:t>
            </w:r>
            <w:r w:rsidR="00F75DD3" w:rsidRPr="00DE6173">
              <w:rPr>
                <w:rFonts w:ascii="Garamond" w:hAnsi="Garamond"/>
                <w:b/>
                <w:iCs/>
              </w:rPr>
              <w:t>o.</w:t>
            </w:r>
            <w:r w:rsidR="00C630CB" w:rsidRPr="00DE6173">
              <w:rPr>
                <w:rFonts w:ascii="Garamond" w:hAnsi="Garamond"/>
                <w:b/>
                <w:iCs/>
              </w:rPr>
              <w:t xml:space="preserve"> </w:t>
            </w:r>
            <w:r w:rsidR="00F75DD3" w:rsidRPr="00DE6173">
              <w:rPr>
                <w:rFonts w:ascii="Garamond" w:hAnsi="Garamond"/>
                <w:b/>
                <w:iCs/>
              </w:rPr>
              <w:t>o.</w:t>
            </w:r>
            <w:r w:rsidRPr="00DE6173">
              <w:rPr>
                <w:rFonts w:ascii="Garamond" w:hAnsi="Garamond"/>
                <w:b/>
                <w:iCs/>
              </w:rPr>
              <w:t xml:space="preserve"> Oddział Rewita </w:t>
            </w:r>
            <w:r w:rsidR="00593015" w:rsidRPr="00DE6173">
              <w:rPr>
                <w:rFonts w:ascii="Garamond" w:hAnsi="Garamond"/>
                <w:b/>
                <w:iCs/>
              </w:rPr>
              <w:t xml:space="preserve">Międzyzdroje </w:t>
            </w:r>
            <w:r w:rsidRPr="00DE6173">
              <w:rPr>
                <w:rFonts w:ascii="Garamond" w:hAnsi="Garamond"/>
              </w:rPr>
              <w:t>(postępowanie nr RWT/O</w:t>
            </w:r>
            <w:r w:rsidR="00593015" w:rsidRPr="00DE6173">
              <w:rPr>
                <w:rFonts w:ascii="Garamond" w:hAnsi="Garamond"/>
              </w:rPr>
              <w:t>MDZ</w:t>
            </w:r>
            <w:r w:rsidRPr="00DE6173">
              <w:rPr>
                <w:rFonts w:ascii="Garamond" w:hAnsi="Garamond"/>
              </w:rPr>
              <w:t>/272</w:t>
            </w:r>
            <w:r w:rsidR="00DC5FB2" w:rsidRPr="00DE6173">
              <w:rPr>
                <w:rFonts w:ascii="Garamond" w:hAnsi="Garamond"/>
              </w:rPr>
              <w:t>/REG</w:t>
            </w:r>
            <w:r w:rsidRPr="00DE6173">
              <w:rPr>
                <w:rFonts w:ascii="Garamond" w:hAnsi="Garamond"/>
              </w:rPr>
              <w:t>/</w:t>
            </w:r>
            <w:r w:rsidR="00F43A6A" w:rsidRPr="00DE6173">
              <w:rPr>
                <w:rFonts w:ascii="Garamond" w:hAnsi="Garamond"/>
              </w:rPr>
              <w:t>02</w:t>
            </w:r>
            <w:r w:rsidRPr="00DE6173">
              <w:rPr>
                <w:rFonts w:ascii="Garamond" w:hAnsi="Garamond"/>
              </w:rPr>
              <w:t>/201</w:t>
            </w:r>
            <w:r w:rsidR="00F43A6A" w:rsidRPr="00DE6173">
              <w:rPr>
                <w:rFonts w:ascii="Garamond" w:hAnsi="Garamond"/>
              </w:rPr>
              <w:t>9</w:t>
            </w:r>
            <w:r w:rsidRPr="00DE6173">
              <w:rPr>
                <w:rFonts w:ascii="Garamond" w:hAnsi="Garamond"/>
              </w:rPr>
              <w:t>)</w:t>
            </w:r>
          </w:p>
          <w:p w:rsidR="000F449E" w:rsidRPr="00DE6173" w:rsidRDefault="000F449E" w:rsidP="00362E4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0F449E" w:rsidRPr="00DE6173" w:rsidRDefault="000F449E" w:rsidP="00362E4D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</w:tc>
      </w:tr>
      <w:tr w:rsidR="008D6983" w:rsidRPr="00DE6173" w:rsidTr="00DE6173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DE6173" w:rsidRDefault="008D6983" w:rsidP="008D6983">
            <w:pPr>
              <w:numPr>
                <w:ilvl w:val="0"/>
                <w:numId w:val="2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DANE WYKONAWCY:</w:t>
            </w:r>
          </w:p>
          <w:p w:rsidR="008D6983" w:rsidRPr="00DE6173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 xml:space="preserve">Osoba upoważniona do reprezentacji Wykonawcy/ów i podpisująca </w:t>
            </w:r>
            <w:r w:rsidR="00D7139E" w:rsidRPr="00DE6173">
              <w:rPr>
                <w:rFonts w:ascii="Garamond" w:hAnsi="Garamond"/>
              </w:rPr>
              <w:t>ofertę:..…………………………………..</w:t>
            </w:r>
          </w:p>
          <w:p w:rsidR="00593015" w:rsidRPr="00DE6173" w:rsidRDefault="00593015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8D6983" w:rsidRPr="00DE6173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 xml:space="preserve">Wykonawca/Wykonawcy: ……………..……………..………………………………………….……….…………….……………...………………..……………..……………..………………………………………….……….…………….…………… </w:t>
            </w:r>
          </w:p>
          <w:p w:rsidR="008D6983" w:rsidRPr="00DE6173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</w:t>
            </w:r>
            <w:r w:rsidR="00F716B1" w:rsidRPr="00DE6173">
              <w:rPr>
                <w:rFonts w:ascii="Garamond" w:hAnsi="Garamond"/>
              </w:rPr>
              <w:t>…………………………………….......</w:t>
            </w:r>
          </w:p>
          <w:p w:rsidR="008D6983" w:rsidRPr="00DE6173" w:rsidRDefault="008D6983" w:rsidP="008D6983">
            <w:pPr>
              <w:spacing w:before="120" w:after="0" w:line="240" w:lineRule="auto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 xml:space="preserve">Osoba odpowiedzialna za kontakty z </w:t>
            </w:r>
            <w:r w:rsidR="00D7139E" w:rsidRPr="00DE6173">
              <w:rPr>
                <w:rFonts w:ascii="Garamond" w:hAnsi="Garamond"/>
              </w:rPr>
              <w:t>Zamawiającym:.….……….…….....….……….……………...…………………………….……….……..</w:t>
            </w:r>
            <w:r w:rsidRPr="00DE6173">
              <w:rPr>
                <w:rFonts w:ascii="Garamond" w:hAnsi="Garamond"/>
              </w:rPr>
              <w:t xml:space="preserve">…......……...........…….. </w:t>
            </w:r>
          </w:p>
          <w:p w:rsidR="008D6983" w:rsidRPr="00DE6173" w:rsidRDefault="008D6983" w:rsidP="008D6983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 xml:space="preserve">Dane </w:t>
            </w:r>
            <w:r w:rsidR="00D7139E" w:rsidRPr="00DE6173">
              <w:rPr>
                <w:rFonts w:ascii="Garamond" w:hAnsi="Garamond"/>
              </w:rPr>
              <w:t>teleadresowe, na które</w:t>
            </w:r>
            <w:r w:rsidRPr="00DE6173">
              <w:rPr>
                <w:rFonts w:ascii="Garamond" w:hAnsi="Garamond"/>
              </w:rPr>
              <w:t xml:space="preserve"> należy przekazywać korespondencję związaną z niniejszym. postępowaniem: </w:t>
            </w:r>
          </w:p>
          <w:p w:rsidR="008D6983" w:rsidRPr="00DE6173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8D6983" w:rsidRPr="00DE6173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:rsidR="00F43A6A" w:rsidRPr="00DE6173" w:rsidRDefault="008D6983" w:rsidP="00DC5FB2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DE6173">
              <w:rPr>
                <w:rFonts w:ascii="Garamond" w:hAnsi="Garamond"/>
              </w:rPr>
              <w:t xml:space="preserve">Adres do </w:t>
            </w:r>
            <w:r w:rsidR="00D7139E" w:rsidRPr="00DE6173">
              <w:rPr>
                <w:rFonts w:ascii="Garamond" w:hAnsi="Garamond"/>
              </w:rPr>
              <w:t>korespondencji, (jeżeli</w:t>
            </w:r>
            <w:r w:rsidRPr="00DE6173">
              <w:rPr>
                <w:rFonts w:ascii="Garamond" w:hAnsi="Garamond"/>
              </w:rPr>
              <w:t xml:space="preserve"> inny niż adres siedziby): …………………………………………………….…………………………………………………….…………</w:t>
            </w:r>
            <w:r w:rsidRPr="00DE6173">
              <w:rPr>
                <w:rFonts w:ascii="Garamond" w:hAnsi="Garamond"/>
                <w:color w:val="000000"/>
                <w:lang w:eastAsia="pl-PL"/>
              </w:rPr>
              <w:t xml:space="preserve"> </w:t>
            </w:r>
          </w:p>
          <w:p w:rsidR="008D6983" w:rsidRPr="00DE6173" w:rsidRDefault="00F43A6A" w:rsidP="00DC5FB2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DE6173">
              <w:rPr>
                <w:rFonts w:ascii="Garamond" w:hAnsi="Garamond"/>
                <w:color w:val="000000"/>
                <w:lang w:eastAsia="pl-PL"/>
              </w:rPr>
              <w:t>…………………………………………………………………………………………………………………….</w:t>
            </w:r>
            <w:r w:rsidR="008D6983" w:rsidRPr="00DE6173">
              <w:rPr>
                <w:rFonts w:ascii="Garamond" w:hAnsi="Garamond"/>
                <w:color w:val="000000"/>
                <w:lang w:eastAsia="pl-PL"/>
              </w:rPr>
              <w:t xml:space="preserve">                             </w:t>
            </w:r>
          </w:p>
        </w:tc>
      </w:tr>
      <w:tr w:rsidR="008D6983" w:rsidRPr="00DE6173" w:rsidTr="00DE6173">
        <w:trPr>
          <w:trHeight w:val="116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DE6173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OFEROWANY PRZEDMIOT ZAMÓWIENIA:</w:t>
            </w:r>
          </w:p>
          <w:p w:rsidR="006D2883" w:rsidRPr="00DE6173" w:rsidRDefault="006D2883" w:rsidP="006D2883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</w:p>
          <w:p w:rsidR="00156611" w:rsidRPr="00DE6173" w:rsidRDefault="006C6ECE" w:rsidP="006316D6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 xml:space="preserve"> </w:t>
            </w:r>
            <w:r w:rsidR="00362E4D" w:rsidRPr="00DE6173">
              <w:rPr>
                <w:rFonts w:ascii="Garamond" w:hAnsi="Garamond"/>
              </w:rPr>
              <w:t xml:space="preserve"> </w:t>
            </w:r>
            <w:r w:rsidR="006316D6" w:rsidRPr="00DE6173">
              <w:rPr>
                <w:rFonts w:ascii="Garamond" w:hAnsi="Garamond"/>
                <w:b/>
              </w:rPr>
              <w:t xml:space="preserve"> Wykonanie masażu klasycznego w</w:t>
            </w:r>
            <w:r w:rsidR="006316D6" w:rsidRPr="00DE6173">
              <w:rPr>
                <w:rFonts w:ascii="Garamond" w:hAnsi="Garamond"/>
                <w:b/>
                <w:iCs/>
              </w:rPr>
              <w:t xml:space="preserve"> </w:t>
            </w:r>
            <w:r w:rsidR="00362E4D" w:rsidRPr="00DE6173">
              <w:rPr>
                <w:rFonts w:ascii="Garamond" w:hAnsi="Garamond"/>
                <w:b/>
                <w:iCs/>
              </w:rPr>
              <w:t>AMW Rewita  Sp. z o. o. Oddział Rewita Międzyzdroje</w:t>
            </w:r>
          </w:p>
        </w:tc>
      </w:tr>
      <w:tr w:rsidR="008D6983" w:rsidRPr="00DE6173" w:rsidTr="00DE6173">
        <w:trPr>
          <w:trHeight w:val="2258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F449E" w:rsidRPr="00DE6173" w:rsidRDefault="000F449E" w:rsidP="000F449E">
            <w:pPr>
              <w:spacing w:after="40" w:line="240" w:lineRule="auto"/>
              <w:contextualSpacing/>
              <w:rPr>
                <w:rFonts w:ascii="Garamond" w:hAnsi="Garamond"/>
                <w:b/>
              </w:rPr>
            </w:pPr>
          </w:p>
          <w:p w:rsidR="00156611" w:rsidRPr="00DE6173" w:rsidRDefault="008D6983" w:rsidP="000F449E">
            <w:pPr>
              <w:pStyle w:val="Akapitzlist"/>
              <w:numPr>
                <w:ilvl w:val="0"/>
                <w:numId w:val="24"/>
              </w:numPr>
              <w:spacing w:after="40" w:line="240" w:lineRule="auto"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ŁĄCZNA CENA OFERTOWA:</w:t>
            </w:r>
          </w:p>
          <w:p w:rsidR="000F449E" w:rsidRPr="00DE6173" w:rsidRDefault="000F449E" w:rsidP="000F449E">
            <w:pPr>
              <w:spacing w:after="40" w:line="240" w:lineRule="auto"/>
              <w:contextualSpacing/>
              <w:rPr>
                <w:rFonts w:ascii="Garamond" w:hAnsi="Garamond"/>
                <w:b/>
              </w:rPr>
            </w:pPr>
            <w:bookmarkStart w:id="0" w:name="_GoBack"/>
            <w:bookmarkEnd w:id="0"/>
          </w:p>
          <w:p w:rsidR="00FD62AA" w:rsidRPr="00DE6173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 w:rsidR="00DC5FB2" w:rsidRPr="00DE6173">
              <w:rPr>
                <w:rFonts w:ascii="Garamond" w:hAnsi="Garamond"/>
              </w:rPr>
              <w:t>warunkami zamówienia</w:t>
            </w:r>
            <w:r w:rsidRPr="00DE6173">
              <w:rPr>
                <w:rFonts w:ascii="Garamond" w:hAnsi="Garamond"/>
              </w:rPr>
              <w:t>.  Na łączną cenę brutto składają się ceny jednostkowe zaoferowane przeze mnie w Formularzu ofertowo – cenowym, który załączam do oferty.</w:t>
            </w:r>
          </w:p>
          <w:p w:rsidR="00FD62AA" w:rsidRPr="00DE6173" w:rsidRDefault="00FD62AA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tbl>
            <w:tblPr>
              <w:tblW w:w="222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48"/>
              <w:gridCol w:w="1701"/>
              <w:gridCol w:w="1843"/>
              <w:gridCol w:w="6520"/>
              <w:gridCol w:w="3969"/>
              <w:gridCol w:w="3969"/>
            </w:tblGrid>
            <w:tr w:rsidR="00164540" w:rsidRPr="00DE6173" w:rsidTr="00164540">
              <w:trPr>
                <w:trHeight w:val="618"/>
              </w:trPr>
              <w:tc>
                <w:tcPr>
                  <w:tcW w:w="4248" w:type="dxa"/>
                  <w:shd w:val="clear" w:color="auto" w:fill="BFBFBF"/>
                  <w:vAlign w:val="center"/>
                </w:tcPr>
                <w:p w:rsidR="00164540" w:rsidRPr="00DE6173" w:rsidRDefault="00164540" w:rsidP="00DE6173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DE6173">
                    <w:rPr>
                      <w:rFonts w:ascii="Garamond" w:hAnsi="Garamond"/>
                      <w:b/>
                    </w:rPr>
                    <w:t xml:space="preserve">Nazwa przedmiotu zamówienia  </w:t>
                  </w:r>
                </w:p>
              </w:tc>
              <w:tc>
                <w:tcPr>
                  <w:tcW w:w="1701" w:type="dxa"/>
                </w:tcPr>
                <w:p w:rsidR="00164540" w:rsidRPr="00DE6173" w:rsidRDefault="00164540" w:rsidP="00DE6173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DE6173">
                    <w:rPr>
                      <w:rFonts w:ascii="Garamond" w:hAnsi="Garamond"/>
                      <w:b/>
                    </w:rPr>
                    <w:t>Cena netto</w:t>
                  </w:r>
                </w:p>
              </w:tc>
              <w:tc>
                <w:tcPr>
                  <w:tcW w:w="1843" w:type="dxa"/>
                </w:tcPr>
                <w:p w:rsidR="00164540" w:rsidRPr="00DE6173" w:rsidRDefault="00164540" w:rsidP="00DE6173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DE6173">
                    <w:rPr>
                      <w:rFonts w:ascii="Garamond" w:hAnsi="Garamond"/>
                      <w:b/>
                    </w:rPr>
                    <w:t>Cena brutto</w:t>
                  </w:r>
                </w:p>
              </w:tc>
              <w:tc>
                <w:tcPr>
                  <w:tcW w:w="6520" w:type="dxa"/>
                </w:tcPr>
                <w:p w:rsidR="00164540" w:rsidRPr="00DE6173" w:rsidRDefault="00164540" w:rsidP="00DE6173">
                  <w:pPr>
                    <w:framePr w:hSpace="141" w:wrap="around" w:vAnchor="text" w:hAnchor="margin" w:xAlign="center" w:y="915"/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  <w:r w:rsidRPr="00DE6173">
                    <w:rPr>
                      <w:rFonts w:ascii="Garamond" w:hAnsi="Garamond"/>
                      <w:b/>
                    </w:rPr>
                    <w:t xml:space="preserve">            Uwagi</w:t>
                  </w:r>
                </w:p>
              </w:tc>
              <w:tc>
                <w:tcPr>
                  <w:tcW w:w="3969" w:type="dxa"/>
                </w:tcPr>
                <w:p w:rsidR="00164540" w:rsidRPr="00DE6173" w:rsidRDefault="00164540" w:rsidP="00DE6173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3969" w:type="dxa"/>
                </w:tcPr>
                <w:p w:rsidR="00164540" w:rsidRPr="00DE6173" w:rsidRDefault="00164540" w:rsidP="00DE6173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164540" w:rsidRPr="00DE6173" w:rsidTr="00164540">
              <w:trPr>
                <w:trHeight w:val="894"/>
              </w:trPr>
              <w:tc>
                <w:tcPr>
                  <w:tcW w:w="4248" w:type="dxa"/>
                  <w:shd w:val="clear" w:color="auto" w:fill="BFBFBF"/>
                  <w:vAlign w:val="center"/>
                </w:tcPr>
                <w:p w:rsidR="00164540" w:rsidRPr="00DE6173" w:rsidRDefault="00164540" w:rsidP="00DE6173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DE6173">
                    <w:rPr>
                      <w:rFonts w:ascii="Garamond" w:hAnsi="Garamond"/>
                      <w:b/>
                    </w:rPr>
                    <w:t>Wykonanie masażu klasycznego w</w:t>
                  </w:r>
                  <w:r w:rsidRPr="00DE6173">
                    <w:rPr>
                      <w:rFonts w:ascii="Garamond" w:hAnsi="Garamond"/>
                      <w:b/>
                      <w:iCs/>
                    </w:rPr>
                    <w:t xml:space="preserve"> AMW Rewita  Sp. z o. o. Oddział Rewita Międzyzdroje</w:t>
                  </w:r>
                </w:p>
              </w:tc>
              <w:tc>
                <w:tcPr>
                  <w:tcW w:w="1701" w:type="dxa"/>
                </w:tcPr>
                <w:p w:rsidR="00164540" w:rsidRPr="00DE6173" w:rsidRDefault="00164540" w:rsidP="00DE6173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1843" w:type="dxa"/>
                </w:tcPr>
                <w:p w:rsidR="00164540" w:rsidRPr="00DE6173" w:rsidRDefault="00164540" w:rsidP="00DE6173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6520" w:type="dxa"/>
                </w:tcPr>
                <w:p w:rsidR="00164540" w:rsidRPr="00DE6173" w:rsidRDefault="00164540" w:rsidP="00DE6173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3969" w:type="dxa"/>
                </w:tcPr>
                <w:p w:rsidR="00164540" w:rsidRPr="00DE6173" w:rsidRDefault="00164540" w:rsidP="00DE6173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3969" w:type="dxa"/>
                </w:tcPr>
                <w:p w:rsidR="00164540" w:rsidRPr="00DE6173" w:rsidRDefault="00164540" w:rsidP="00DE6173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8D6983" w:rsidRPr="00DE6173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DE6173" w:rsidTr="00DE6173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56611" w:rsidRPr="00DE6173" w:rsidRDefault="00156611" w:rsidP="00156611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</w:p>
          <w:p w:rsidR="008D6983" w:rsidRPr="00DE6173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OŚWIADCZENIA:</w:t>
            </w:r>
          </w:p>
          <w:p w:rsidR="008D6983" w:rsidRPr="00DE617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zamówienie zostanie zrealizowane w terminie określonym w formularzu ofertow</w:t>
            </w:r>
            <w:r w:rsidR="00775177" w:rsidRPr="00DE6173">
              <w:rPr>
                <w:rFonts w:ascii="Garamond" w:hAnsi="Garamond"/>
              </w:rPr>
              <w:t>o cenowym</w:t>
            </w:r>
            <w:r w:rsidRPr="00DE6173">
              <w:rPr>
                <w:rFonts w:ascii="Garamond" w:hAnsi="Garamond"/>
              </w:rPr>
              <w:t>;</w:t>
            </w:r>
          </w:p>
          <w:p w:rsidR="008D6983" w:rsidRPr="00DE617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8D6983" w:rsidRPr="00DE617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zapoznaliśmy się ze wzorem umowy i nie wnosimy do nich zastrzeżeń oraz przyjmujemy warunki w nich zawarte;</w:t>
            </w:r>
          </w:p>
          <w:p w:rsidR="008D6983" w:rsidRPr="00DE617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9E253C" w:rsidRPr="00DE6173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 xml:space="preserve">akceptujemy warunki zapłaty wskazane we wzorze Umowy, </w:t>
            </w:r>
            <w:r w:rsidR="009E253C" w:rsidRPr="00DE6173">
              <w:rPr>
                <w:rFonts w:cs="Calibri"/>
              </w:rPr>
              <w:t xml:space="preserve"> </w:t>
            </w:r>
          </w:p>
          <w:p w:rsidR="008D6983" w:rsidRPr="00DE6173" w:rsidRDefault="009E253C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 w:cs="Calibri"/>
              </w:rPr>
              <w:t>Oświadczamy, że</w:t>
            </w:r>
            <w:r w:rsidR="00164540" w:rsidRPr="00DE6173">
              <w:rPr>
                <w:rFonts w:ascii="Garamond" w:hAnsi="Garamond" w:cs="Calibri"/>
              </w:rPr>
              <w:t xml:space="preserve"> posiadam stosowne uprawnienia do wykonania określonej działalności lub czynności.</w:t>
            </w:r>
          </w:p>
          <w:p w:rsidR="00114182" w:rsidRPr="00DE6173" w:rsidRDefault="00114182" w:rsidP="00114182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DE6173">
              <w:rPr>
                <w:rFonts w:ascii="Garamond" w:hAnsi="Garamond"/>
                <w:color w:val="000000"/>
              </w:rPr>
              <w:br/>
              <w:t>o udzielenie zamówienia publicznego w niniejszym postępowaniu.</w:t>
            </w:r>
            <w:r w:rsidRPr="00DE6173">
              <w:rPr>
                <w:rFonts w:ascii="Garamond" w:hAnsi="Garamond"/>
                <w:color w:val="000000"/>
                <w:sz w:val="18"/>
                <w:szCs w:val="18"/>
              </w:rPr>
              <w:t>*</w:t>
            </w:r>
          </w:p>
          <w:p w:rsidR="00114182" w:rsidRPr="00DE6173" w:rsidRDefault="00114182" w:rsidP="00114182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  <w:lang w:eastAsia="pl-PL"/>
              </w:rPr>
            </w:pPr>
            <w:r w:rsidRPr="00DE6173">
              <w:rPr>
                <w:rFonts w:ascii="Garamond" w:hAnsi="Garamond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F468C8" w:rsidRPr="00DE6173" w:rsidRDefault="00F468C8" w:rsidP="00F468C8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zamówienie zostanie zrealizowane z udziałem podwykonawców/ bez udziału* podwykonawców:</w:t>
            </w:r>
          </w:p>
          <w:p w:rsidR="00F468C8" w:rsidRPr="00DE6173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………………………………………………………………………………………………………………                                                           (nazwa podwykonawcy)</w:t>
            </w:r>
          </w:p>
          <w:p w:rsidR="00F468C8" w:rsidRPr="00DE6173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*niepotrzebne skreślić</w:t>
            </w:r>
          </w:p>
        </w:tc>
      </w:tr>
      <w:tr w:rsidR="008D6983" w:rsidRPr="00DE6173" w:rsidTr="00DE6173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DE6173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ZOBOWIĄZANIA W PRZYPADKU PRZYZNANIA ZAMÓWIENIA:</w:t>
            </w:r>
          </w:p>
          <w:p w:rsidR="008D6983" w:rsidRPr="00DE6173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8D6983" w:rsidRPr="00DE6173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8D6983" w:rsidRPr="00DE6173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e-mail: ………........………….…………………..……....….tel./fax: .....................................................……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51"/>
            </w:tblGrid>
            <w:tr w:rsidR="008D6983" w:rsidRPr="00DE6173" w:rsidTr="005822B5">
              <w:trPr>
                <w:trHeight w:val="477"/>
              </w:trPr>
              <w:tc>
                <w:tcPr>
                  <w:tcW w:w="9851" w:type="dxa"/>
                </w:tcPr>
                <w:p w:rsidR="008D6983" w:rsidRPr="00DE6173" w:rsidRDefault="008D6983" w:rsidP="00DE6173">
                  <w:pPr>
                    <w:framePr w:hSpace="141" w:wrap="around" w:vAnchor="text" w:hAnchor="margin" w:xAlign="center" w:y="915"/>
                    <w:spacing w:after="0" w:line="240" w:lineRule="auto"/>
                    <w:rPr>
                      <w:rFonts w:ascii="Garamond" w:hAnsi="Garamond"/>
                    </w:rPr>
                  </w:pPr>
                </w:p>
              </w:tc>
            </w:tr>
          </w:tbl>
          <w:p w:rsidR="008D6983" w:rsidRPr="00DE6173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DE6173" w:rsidTr="00DE6173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DE6173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DE6173">
              <w:rPr>
                <w:rFonts w:ascii="Garamond" w:hAnsi="Garamond"/>
                <w:b/>
              </w:rPr>
              <w:t>SPIS TREŚCI:</w:t>
            </w:r>
          </w:p>
          <w:p w:rsidR="008D6983" w:rsidRPr="00DE6173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Integralną część oferty stanowią następujące dokumenty:</w:t>
            </w:r>
          </w:p>
          <w:p w:rsidR="008D6983" w:rsidRPr="00DE6173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567" w:hanging="567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DE6173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DE6173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DE6173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DE6173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8D6983" w:rsidRPr="009666D4" w:rsidTr="00DE6173">
        <w:trPr>
          <w:trHeight w:val="1677"/>
        </w:trPr>
        <w:tc>
          <w:tcPr>
            <w:tcW w:w="4613" w:type="dxa"/>
            <w:vAlign w:val="bottom"/>
          </w:tcPr>
          <w:p w:rsidR="008D6983" w:rsidRPr="00DE6173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lastRenderedPageBreak/>
              <w:t>………………………………………………</w:t>
            </w:r>
          </w:p>
          <w:p w:rsidR="008D6983" w:rsidRPr="00DE6173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pieczęć Wykonawcy</w:t>
            </w:r>
          </w:p>
        </w:tc>
        <w:tc>
          <w:tcPr>
            <w:tcW w:w="5843" w:type="dxa"/>
            <w:vAlign w:val="bottom"/>
          </w:tcPr>
          <w:p w:rsidR="008D6983" w:rsidRPr="00DE6173" w:rsidRDefault="008D6983" w:rsidP="008D6983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8D6983" w:rsidRPr="009666D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DE6173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144B8" w:rsidRDefault="005144B8" w:rsidP="005144B8">
      <w:pPr>
        <w:rPr>
          <w:rFonts w:ascii="Garamond" w:hAnsi="Garamond"/>
          <w:b/>
          <w:color w:val="000000"/>
        </w:rPr>
      </w:pPr>
    </w:p>
    <w:p w:rsidR="008D6983" w:rsidRDefault="008D6983" w:rsidP="005144B8">
      <w:pPr>
        <w:rPr>
          <w:rFonts w:ascii="Garamond" w:hAnsi="Garamond"/>
          <w:b/>
          <w:color w:val="000000"/>
        </w:rPr>
      </w:pPr>
    </w:p>
    <w:p w:rsidR="008D6983" w:rsidRPr="000F527C" w:rsidRDefault="008D6983" w:rsidP="005144B8">
      <w:pPr>
        <w:rPr>
          <w:rFonts w:ascii="Garamond" w:hAnsi="Garamond"/>
        </w:rPr>
      </w:pPr>
    </w:p>
    <w:sectPr w:rsidR="008D6983" w:rsidRPr="000F527C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E75" w:rsidRDefault="00825E75" w:rsidP="00BD0B39">
      <w:pPr>
        <w:spacing w:after="0" w:line="240" w:lineRule="auto"/>
      </w:pPr>
      <w:r>
        <w:separator/>
      </w:r>
    </w:p>
  </w:endnote>
  <w:endnote w:type="continuationSeparator" w:id="0">
    <w:p w:rsidR="00825E75" w:rsidRDefault="00825E7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Univers"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825E75">
    <w:pPr>
      <w:pStyle w:val="Stopka"/>
    </w:pPr>
    <w:r>
      <w:rPr>
        <w:noProof/>
        <w:lang w:eastAsia="pl-PL"/>
      </w:rPr>
      <w:pict>
        <v:rect id="Prostokąt 6" o:spid="_x0000_s2052" style="position:absolute;margin-left:17.5pt;margin-top:456.8pt;width:64.5pt;height:252.7pt;z-index:251655680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9918E4" w:rsidRPr="008813D5" w:rsidRDefault="009918E4" w:rsidP="00404EE9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210215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210215" w:rsidRPr="008813D5">
                  <w:rPr>
                    <w:rFonts w:ascii="Garamond" w:hAnsi="Garamond"/>
                  </w:rPr>
                  <w:fldChar w:fldCharType="separate"/>
                </w:r>
                <w:r w:rsidR="00DE6173">
                  <w:rPr>
                    <w:rFonts w:ascii="Garamond" w:hAnsi="Garamond"/>
                    <w:noProof/>
                  </w:rPr>
                  <w:t>3</w:t>
                </w:r>
                <w:r w:rsidR="00210215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DE6173" w:rsidRPr="00DE6173">
                    <w:rPr>
                      <w:rFonts w:ascii="Garamond" w:hAnsi="Garamond"/>
                      <w:noProof/>
                    </w:rPr>
                    <w:t>3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825E75">
    <w:pPr>
      <w:pStyle w:val="Stopka"/>
    </w:pPr>
    <w:r>
      <w:rPr>
        <w:noProof/>
        <w:lang w:eastAsia="pl-PL"/>
      </w:rPr>
      <w:pict>
        <v:rect id="Prostokąt 1" o:spid="_x0000_s2051" style="position:absolute;margin-left:6.8pt;margin-top:456.15pt;width:64.5pt;height:252.7pt;z-index:251657728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9918E4" w:rsidRPr="008813D5" w:rsidRDefault="009918E4" w:rsidP="000F7C6B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210215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210215" w:rsidRPr="008813D5">
                  <w:rPr>
                    <w:rFonts w:ascii="Garamond" w:hAnsi="Garamond"/>
                  </w:rPr>
                  <w:fldChar w:fldCharType="separate"/>
                </w:r>
                <w:r w:rsidR="00DE6173">
                  <w:rPr>
                    <w:rFonts w:ascii="Garamond" w:hAnsi="Garamond"/>
                    <w:noProof/>
                  </w:rPr>
                  <w:t>1</w:t>
                </w:r>
                <w:r w:rsidR="00210215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DE6173" w:rsidRPr="00DE6173">
                    <w:rPr>
                      <w:rFonts w:ascii="Garamond" w:hAnsi="Garamond"/>
                      <w:noProof/>
                    </w:rPr>
                    <w:t>3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E75" w:rsidRDefault="00825E75" w:rsidP="00BD0B39">
      <w:pPr>
        <w:spacing w:after="0" w:line="240" w:lineRule="auto"/>
      </w:pPr>
      <w:r>
        <w:separator/>
      </w:r>
    </w:p>
  </w:footnote>
  <w:footnote w:type="continuationSeparator" w:id="0">
    <w:p w:rsidR="00825E75" w:rsidRDefault="00825E7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825E7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038" w:rsidRDefault="00523038">
    <w:pPr>
      <w:pStyle w:val="Nagwek"/>
      <w:rPr>
        <w:noProof/>
        <w:lang w:eastAsia="pl-PL"/>
      </w:rPr>
    </w:pPr>
  </w:p>
  <w:p w:rsidR="00523038" w:rsidRDefault="00523038">
    <w:pPr>
      <w:pStyle w:val="Nagwek"/>
      <w:rPr>
        <w:noProof/>
        <w:lang w:eastAsia="pl-PL"/>
      </w:rPr>
    </w:pPr>
  </w:p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>
      <w:start w:val="1"/>
      <w:numFmt w:val="lowerRoman"/>
      <w:lvlText w:val="%3."/>
      <w:lvlJc w:val="right"/>
      <w:pPr>
        <w:ind w:left="1801" w:hanging="180"/>
      </w:pPr>
    </w:lvl>
    <w:lvl w:ilvl="3" w:tplc="0415000F">
      <w:start w:val="1"/>
      <w:numFmt w:val="decimal"/>
      <w:lvlText w:val="%4."/>
      <w:lvlJc w:val="left"/>
      <w:pPr>
        <w:ind w:left="2521" w:hanging="360"/>
      </w:pPr>
    </w:lvl>
    <w:lvl w:ilvl="4" w:tplc="04150019">
      <w:start w:val="1"/>
      <w:numFmt w:val="lowerLetter"/>
      <w:lvlText w:val="%5."/>
      <w:lvlJc w:val="left"/>
      <w:pPr>
        <w:ind w:left="3241" w:hanging="360"/>
      </w:pPr>
    </w:lvl>
    <w:lvl w:ilvl="5" w:tplc="0415001B">
      <w:start w:val="1"/>
      <w:numFmt w:val="lowerRoman"/>
      <w:lvlText w:val="%6."/>
      <w:lvlJc w:val="right"/>
      <w:pPr>
        <w:ind w:left="3961" w:hanging="180"/>
      </w:pPr>
    </w:lvl>
    <w:lvl w:ilvl="6" w:tplc="0415000F">
      <w:start w:val="1"/>
      <w:numFmt w:val="decimal"/>
      <w:lvlText w:val="%7."/>
      <w:lvlJc w:val="left"/>
      <w:pPr>
        <w:ind w:left="4681" w:hanging="360"/>
      </w:pPr>
    </w:lvl>
    <w:lvl w:ilvl="7" w:tplc="04150019">
      <w:start w:val="1"/>
      <w:numFmt w:val="lowerLetter"/>
      <w:lvlText w:val="%8."/>
      <w:lvlJc w:val="left"/>
      <w:pPr>
        <w:ind w:left="5401" w:hanging="360"/>
      </w:pPr>
    </w:lvl>
    <w:lvl w:ilvl="8" w:tplc="0415001B">
      <w:start w:val="1"/>
      <w:numFmt w:val="lowerRoman"/>
      <w:lvlText w:val="%9."/>
      <w:lvlJc w:val="right"/>
      <w:pPr>
        <w:ind w:left="6121" w:hanging="180"/>
      </w:pPr>
    </w:lvl>
  </w:abstractNum>
  <w:abstractNum w:abstractNumId="67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12F14EC4"/>
    <w:multiLevelType w:val="hybridMultilevel"/>
    <w:tmpl w:val="E1FCFE0E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1FE13658"/>
    <w:multiLevelType w:val="hybridMultilevel"/>
    <w:tmpl w:val="EA6E0DC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835300"/>
    <w:multiLevelType w:val="hybridMultilevel"/>
    <w:tmpl w:val="EE4684A8"/>
    <w:lvl w:ilvl="0" w:tplc="B9988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-1080" w:hanging="360"/>
      </w:pPr>
    </w:lvl>
    <w:lvl w:ilvl="2" w:tplc="0415001B">
      <w:start w:val="1"/>
      <w:numFmt w:val="lowerRoman"/>
      <w:lvlText w:val="%3."/>
      <w:lvlJc w:val="right"/>
      <w:pPr>
        <w:ind w:left="-3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1800" w:hanging="180"/>
      </w:pPr>
    </w:lvl>
    <w:lvl w:ilvl="6" w:tplc="0415000F">
      <w:start w:val="1"/>
      <w:numFmt w:val="decimal"/>
      <w:lvlText w:val="%7."/>
      <w:lvlJc w:val="left"/>
      <w:pPr>
        <w:ind w:left="2520" w:hanging="360"/>
      </w:pPr>
    </w:lvl>
    <w:lvl w:ilvl="7" w:tplc="04150019">
      <w:start w:val="1"/>
      <w:numFmt w:val="lowerLetter"/>
      <w:lvlText w:val="%8."/>
      <w:lvlJc w:val="left"/>
      <w:pPr>
        <w:ind w:left="3240" w:hanging="360"/>
      </w:pPr>
    </w:lvl>
    <w:lvl w:ilvl="8" w:tplc="0415001B">
      <w:start w:val="1"/>
      <w:numFmt w:val="lowerRoman"/>
      <w:lvlText w:val="%9."/>
      <w:lvlJc w:val="right"/>
      <w:pPr>
        <w:ind w:left="3960" w:hanging="180"/>
      </w:pPr>
    </w:lvl>
  </w:abstractNum>
  <w:abstractNum w:abstractNumId="72">
    <w:nsid w:val="230D5454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3">
    <w:nsid w:val="2AB4040A"/>
    <w:multiLevelType w:val="hybridMultilevel"/>
    <w:tmpl w:val="9D8206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FC2EA8"/>
    <w:multiLevelType w:val="hybridMultilevel"/>
    <w:tmpl w:val="2C90D9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451A301D"/>
    <w:multiLevelType w:val="hybridMultilevel"/>
    <w:tmpl w:val="D6AAF388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7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11C66"/>
    <w:multiLevelType w:val="multilevel"/>
    <w:tmpl w:val="C17089A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5E871B18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8F2FC4"/>
    <w:multiLevelType w:val="hybridMultilevel"/>
    <w:tmpl w:val="F08A5D3E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88">
    <w:nsid w:val="7F937C33"/>
    <w:multiLevelType w:val="hybridMultilevel"/>
    <w:tmpl w:val="8C7256E2"/>
    <w:lvl w:ilvl="0" w:tplc="A2006EB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5"/>
  </w:num>
  <w:num w:numId="23">
    <w:abstractNumId w:val="73"/>
  </w:num>
  <w:num w:numId="24">
    <w:abstractNumId w:val="70"/>
  </w:num>
  <w:num w:numId="25">
    <w:abstractNumId w:val="72"/>
  </w:num>
  <w:num w:numId="26">
    <w:abstractNumId w:val="83"/>
  </w:num>
  <w:num w:numId="27">
    <w:abstractNumId w:val="64"/>
  </w:num>
  <w:num w:numId="28">
    <w:abstractNumId w:val="6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B39"/>
    <w:rsid w:val="000062AB"/>
    <w:rsid w:val="00007D93"/>
    <w:rsid w:val="00013491"/>
    <w:rsid w:val="000342F3"/>
    <w:rsid w:val="00042C22"/>
    <w:rsid w:val="0006665D"/>
    <w:rsid w:val="00082542"/>
    <w:rsid w:val="00096FFA"/>
    <w:rsid w:val="000A0E97"/>
    <w:rsid w:val="000D45C1"/>
    <w:rsid w:val="000E31F6"/>
    <w:rsid w:val="000E4605"/>
    <w:rsid w:val="000E546E"/>
    <w:rsid w:val="000F449E"/>
    <w:rsid w:val="000F527C"/>
    <w:rsid w:val="000F5A67"/>
    <w:rsid w:val="000F7C6B"/>
    <w:rsid w:val="00111F9D"/>
    <w:rsid w:val="00114182"/>
    <w:rsid w:val="001361FE"/>
    <w:rsid w:val="001376CE"/>
    <w:rsid w:val="00156611"/>
    <w:rsid w:val="00164540"/>
    <w:rsid w:val="00170C5D"/>
    <w:rsid w:val="001A7A77"/>
    <w:rsid w:val="001B46FC"/>
    <w:rsid w:val="001C212E"/>
    <w:rsid w:val="001C5981"/>
    <w:rsid w:val="001C59EB"/>
    <w:rsid w:val="001D6BAB"/>
    <w:rsid w:val="00206B13"/>
    <w:rsid w:val="00210215"/>
    <w:rsid w:val="002227E5"/>
    <w:rsid w:val="002269A3"/>
    <w:rsid w:val="00243AF8"/>
    <w:rsid w:val="00251F89"/>
    <w:rsid w:val="0027331E"/>
    <w:rsid w:val="002801B6"/>
    <w:rsid w:val="00293744"/>
    <w:rsid w:val="002971D8"/>
    <w:rsid w:val="002A36A2"/>
    <w:rsid w:val="002B4C39"/>
    <w:rsid w:val="002F5C78"/>
    <w:rsid w:val="00321DD7"/>
    <w:rsid w:val="0033393C"/>
    <w:rsid w:val="00362E4D"/>
    <w:rsid w:val="003845E0"/>
    <w:rsid w:val="00394A8E"/>
    <w:rsid w:val="003E54CD"/>
    <w:rsid w:val="00404EE9"/>
    <w:rsid w:val="00411236"/>
    <w:rsid w:val="0041216A"/>
    <w:rsid w:val="00416C93"/>
    <w:rsid w:val="00423967"/>
    <w:rsid w:val="00450974"/>
    <w:rsid w:val="004642AC"/>
    <w:rsid w:val="004F6B7F"/>
    <w:rsid w:val="0050739B"/>
    <w:rsid w:val="00512BE6"/>
    <w:rsid w:val="005144B8"/>
    <w:rsid w:val="00523038"/>
    <w:rsid w:val="00523E87"/>
    <w:rsid w:val="00551715"/>
    <w:rsid w:val="00551B42"/>
    <w:rsid w:val="005603C2"/>
    <w:rsid w:val="0056523C"/>
    <w:rsid w:val="0058293D"/>
    <w:rsid w:val="00593015"/>
    <w:rsid w:val="005A751A"/>
    <w:rsid w:val="005E47E3"/>
    <w:rsid w:val="006316D6"/>
    <w:rsid w:val="0064541C"/>
    <w:rsid w:val="00650E6F"/>
    <w:rsid w:val="00692058"/>
    <w:rsid w:val="006B62CD"/>
    <w:rsid w:val="006C547C"/>
    <w:rsid w:val="006C6ECE"/>
    <w:rsid w:val="006D2883"/>
    <w:rsid w:val="00706180"/>
    <w:rsid w:val="007125C0"/>
    <w:rsid w:val="00716587"/>
    <w:rsid w:val="00716C8A"/>
    <w:rsid w:val="00725EC1"/>
    <w:rsid w:val="00741C5F"/>
    <w:rsid w:val="00741D4C"/>
    <w:rsid w:val="0074446B"/>
    <w:rsid w:val="00766207"/>
    <w:rsid w:val="00775177"/>
    <w:rsid w:val="00777420"/>
    <w:rsid w:val="007807CC"/>
    <w:rsid w:val="00782550"/>
    <w:rsid w:val="00783241"/>
    <w:rsid w:val="00786DF7"/>
    <w:rsid w:val="00792295"/>
    <w:rsid w:val="007B532F"/>
    <w:rsid w:val="007C0E39"/>
    <w:rsid w:val="007D6FA3"/>
    <w:rsid w:val="007D7CB2"/>
    <w:rsid w:val="007F136B"/>
    <w:rsid w:val="007F7DEE"/>
    <w:rsid w:val="0082002A"/>
    <w:rsid w:val="00825E75"/>
    <w:rsid w:val="00834840"/>
    <w:rsid w:val="00835F4A"/>
    <w:rsid w:val="00855BBB"/>
    <w:rsid w:val="008576BA"/>
    <w:rsid w:val="008707B8"/>
    <w:rsid w:val="00873002"/>
    <w:rsid w:val="008800AC"/>
    <w:rsid w:val="008813D5"/>
    <w:rsid w:val="00884227"/>
    <w:rsid w:val="008918FE"/>
    <w:rsid w:val="0089364F"/>
    <w:rsid w:val="008C11E6"/>
    <w:rsid w:val="008C787C"/>
    <w:rsid w:val="008D6983"/>
    <w:rsid w:val="008E176A"/>
    <w:rsid w:val="00912469"/>
    <w:rsid w:val="009237EB"/>
    <w:rsid w:val="00932F7D"/>
    <w:rsid w:val="009361E5"/>
    <w:rsid w:val="009445B8"/>
    <w:rsid w:val="00950170"/>
    <w:rsid w:val="009918E4"/>
    <w:rsid w:val="00991C72"/>
    <w:rsid w:val="00994646"/>
    <w:rsid w:val="009B25DD"/>
    <w:rsid w:val="009B441D"/>
    <w:rsid w:val="009B4D8E"/>
    <w:rsid w:val="009C3C0C"/>
    <w:rsid w:val="009D47CE"/>
    <w:rsid w:val="009D5C2A"/>
    <w:rsid w:val="009E253C"/>
    <w:rsid w:val="009F7EFA"/>
    <w:rsid w:val="00A04F90"/>
    <w:rsid w:val="00A27CAB"/>
    <w:rsid w:val="00A3312C"/>
    <w:rsid w:val="00A66286"/>
    <w:rsid w:val="00A73C64"/>
    <w:rsid w:val="00A83C75"/>
    <w:rsid w:val="00AA2A38"/>
    <w:rsid w:val="00AD55C6"/>
    <w:rsid w:val="00AD7AA2"/>
    <w:rsid w:val="00AE6CF3"/>
    <w:rsid w:val="00B001E3"/>
    <w:rsid w:val="00B04279"/>
    <w:rsid w:val="00B07508"/>
    <w:rsid w:val="00B41AC2"/>
    <w:rsid w:val="00B55A4B"/>
    <w:rsid w:val="00B82223"/>
    <w:rsid w:val="00B94950"/>
    <w:rsid w:val="00BA3306"/>
    <w:rsid w:val="00BA76A0"/>
    <w:rsid w:val="00BC01D1"/>
    <w:rsid w:val="00BD0B39"/>
    <w:rsid w:val="00BE160E"/>
    <w:rsid w:val="00C130E5"/>
    <w:rsid w:val="00C17F50"/>
    <w:rsid w:val="00C45C5E"/>
    <w:rsid w:val="00C53712"/>
    <w:rsid w:val="00C55DD2"/>
    <w:rsid w:val="00C630CB"/>
    <w:rsid w:val="00C91486"/>
    <w:rsid w:val="00CA0801"/>
    <w:rsid w:val="00CA4A33"/>
    <w:rsid w:val="00CA4E62"/>
    <w:rsid w:val="00CB4B1A"/>
    <w:rsid w:val="00CE5EB6"/>
    <w:rsid w:val="00CF186C"/>
    <w:rsid w:val="00CF71EC"/>
    <w:rsid w:val="00D033BC"/>
    <w:rsid w:val="00D2757B"/>
    <w:rsid w:val="00D533F0"/>
    <w:rsid w:val="00D7139E"/>
    <w:rsid w:val="00D75537"/>
    <w:rsid w:val="00DA6129"/>
    <w:rsid w:val="00DC518F"/>
    <w:rsid w:val="00DC5FB2"/>
    <w:rsid w:val="00DE6173"/>
    <w:rsid w:val="00DF645C"/>
    <w:rsid w:val="00DF791C"/>
    <w:rsid w:val="00DF7992"/>
    <w:rsid w:val="00E61C8B"/>
    <w:rsid w:val="00E6354F"/>
    <w:rsid w:val="00E73CC3"/>
    <w:rsid w:val="00E80E11"/>
    <w:rsid w:val="00E97058"/>
    <w:rsid w:val="00ED58C6"/>
    <w:rsid w:val="00EF2619"/>
    <w:rsid w:val="00F00F85"/>
    <w:rsid w:val="00F11A43"/>
    <w:rsid w:val="00F23D00"/>
    <w:rsid w:val="00F240DC"/>
    <w:rsid w:val="00F43A6A"/>
    <w:rsid w:val="00F468C8"/>
    <w:rsid w:val="00F536E3"/>
    <w:rsid w:val="00F6469F"/>
    <w:rsid w:val="00F716B1"/>
    <w:rsid w:val="00F75DD3"/>
    <w:rsid w:val="00F857A0"/>
    <w:rsid w:val="00FD1D14"/>
    <w:rsid w:val="00FD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B24F1-76D5-419E-811D-A5BE0EC3A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671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K06</cp:lastModifiedBy>
  <cp:revision>49</cp:revision>
  <cp:lastPrinted>2018-11-30T09:09:00Z</cp:lastPrinted>
  <dcterms:created xsi:type="dcterms:W3CDTF">2018-07-18T13:44:00Z</dcterms:created>
  <dcterms:modified xsi:type="dcterms:W3CDTF">2019-01-17T13:26:00Z</dcterms:modified>
</cp:coreProperties>
</file>