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3904F8" w14:textId="7667461D" w:rsidR="00405DFC" w:rsidRDefault="00405DFC" w:rsidP="00827DCB">
      <w:pPr>
        <w:pStyle w:val="Nagwek9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031AD">
        <w:t xml:space="preserve">      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3031AD" w:rsidRPr="00153B42" w14:paraId="770A1E6A" w14:textId="77777777" w:rsidTr="003031AD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3CDCA09B" w14:textId="59EC7F45" w:rsidR="003031AD" w:rsidRPr="00153B42" w:rsidRDefault="003031AD" w:rsidP="00855CBD">
            <w:pPr>
              <w:spacing w:after="40" w:line="240" w:lineRule="auto"/>
              <w:jc w:val="right"/>
              <w:rPr>
                <w:rFonts w:ascii="Garamond" w:hAnsi="Garamond"/>
                <w:b/>
                <w:color w:val="000000" w:themeColor="text1"/>
              </w:rPr>
            </w:pPr>
            <w:r w:rsidRPr="00153B42">
              <w:rPr>
                <w:rFonts w:ascii="Garamond" w:hAnsi="Garamond" w:cs="Arial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/>
                <w:b/>
                <w:color w:val="000000" w:themeColor="text1"/>
              </w:rPr>
              <w:br w:type="page"/>
              <w:t xml:space="preserve">Załącznik nr </w:t>
            </w:r>
            <w:r w:rsidR="00855CBD">
              <w:rPr>
                <w:rFonts w:ascii="Garamond" w:hAnsi="Garamond"/>
                <w:b/>
                <w:color w:val="000000" w:themeColor="text1"/>
              </w:rPr>
              <w:t>1</w:t>
            </w:r>
            <w:r w:rsidRPr="00153B42">
              <w:rPr>
                <w:rFonts w:ascii="Garamond" w:hAnsi="Garamond"/>
                <w:b/>
                <w:color w:val="000000" w:themeColor="text1"/>
              </w:rPr>
              <w:t xml:space="preserve"> do SIWZ</w:t>
            </w:r>
          </w:p>
        </w:tc>
      </w:tr>
      <w:tr w:rsidR="003031AD" w:rsidRPr="00153B42" w14:paraId="0FED986C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5A3DCCFB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FORMULARZ OFERTOWY</w:t>
            </w:r>
          </w:p>
        </w:tc>
      </w:tr>
      <w:tr w:rsidR="003031AD" w:rsidRPr="00153B42" w14:paraId="17B7ECA5" w14:textId="77777777" w:rsidTr="003031AD">
        <w:trPr>
          <w:trHeight w:val="3014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8FD158B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14:paraId="103032B7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</w:t>
            </w:r>
          </w:p>
          <w:p w14:paraId="24165952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złożona przez:</w:t>
            </w:r>
          </w:p>
          <w:p w14:paraId="086D532B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___________________________________</w:t>
            </w:r>
          </w:p>
          <w:p w14:paraId="651C4AD2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_________________________________________</w:t>
            </w:r>
          </w:p>
          <w:p w14:paraId="096F4EF5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 ________________________</w:t>
            </w:r>
          </w:p>
          <w:p w14:paraId="0E34B95D" w14:textId="798CB336" w:rsidR="003031AD" w:rsidRPr="00153B42" w:rsidRDefault="003031AD" w:rsidP="00AF01D5">
            <w:pPr>
              <w:tabs>
                <w:tab w:val="left" w:pos="357"/>
              </w:tabs>
              <w:spacing w:before="60" w:after="60" w:line="36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 postępowaniu o udzielenie zamówienia publicznego prowadzonego w trybie przetargu nieograniczonego zgodnie z ustawą z dnia 29 stycznia 2004 r. Prawo zamówień publicznych pn</w:t>
            </w:r>
            <w:r w:rsidRPr="00855CBD">
              <w:rPr>
                <w:rFonts w:ascii="Garamond" w:hAnsi="Garamond"/>
              </w:rPr>
              <w:t xml:space="preserve">. </w:t>
            </w:r>
            <w:r w:rsidR="00F92396" w:rsidRPr="00855CBD">
              <w:rPr>
                <w:rFonts w:ascii="Garamond" w:hAnsi="Garamond" w:cs="Arial"/>
              </w:rPr>
              <w:t xml:space="preserve">„Dostawa </w:t>
            </w:r>
            <w:r w:rsidR="00AF01D5">
              <w:rPr>
                <w:rFonts w:ascii="Garamond" w:hAnsi="Garamond" w:cs="Arial"/>
              </w:rPr>
              <w:t>obrusów i pokrowców na krzesła</w:t>
            </w:r>
            <w:r w:rsidR="00F92396" w:rsidRPr="00855CBD">
              <w:rPr>
                <w:rFonts w:ascii="Garamond" w:hAnsi="Garamond" w:cs="Arial"/>
              </w:rPr>
              <w:t xml:space="preserve"> do Oddziału Rewita </w:t>
            </w:r>
            <w:r w:rsidR="00855CBD" w:rsidRPr="00855CBD">
              <w:rPr>
                <w:rFonts w:ascii="Garamond" w:hAnsi="Garamond" w:cs="Arial"/>
              </w:rPr>
              <w:t>Waplewo</w:t>
            </w:r>
            <w:r w:rsidR="00F92396" w:rsidRPr="00855CBD">
              <w:rPr>
                <w:rFonts w:ascii="Garamond" w:hAnsi="Garamond" w:cs="Arial"/>
              </w:rPr>
              <w:t xml:space="preserve">” Nr postępowania: </w:t>
            </w:r>
            <w:r w:rsidR="00855CBD" w:rsidRPr="00855CBD">
              <w:rPr>
                <w:rFonts w:ascii="Garamond" w:hAnsi="Garamond" w:cs="Arial"/>
                <w:b/>
              </w:rPr>
              <w:t>RWT/OWPL/272/PZP/0</w:t>
            </w:r>
            <w:r w:rsidR="00AF01D5">
              <w:rPr>
                <w:rFonts w:ascii="Garamond" w:hAnsi="Garamond" w:cs="Arial"/>
                <w:b/>
              </w:rPr>
              <w:t>4</w:t>
            </w:r>
            <w:r w:rsidR="00855CBD" w:rsidRPr="00855CBD">
              <w:rPr>
                <w:rFonts w:ascii="Garamond" w:hAnsi="Garamond" w:cs="Arial"/>
                <w:b/>
              </w:rPr>
              <w:t>/2019</w:t>
            </w:r>
          </w:p>
        </w:tc>
      </w:tr>
      <w:tr w:rsidR="003031AD" w:rsidRPr="00153B42" w14:paraId="29643BD5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FE30D7" w14:textId="77777777" w:rsidR="003031AD" w:rsidRPr="00153B42" w:rsidRDefault="003031AD" w:rsidP="00F92396">
            <w:pPr>
              <w:numPr>
                <w:ilvl w:val="0"/>
                <w:numId w:val="27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DANE WYKONAWCY:</w:t>
            </w:r>
          </w:p>
          <w:p w14:paraId="03A452BE" w14:textId="5448522E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Osoba upoważniona do reprezentacji Wykonawcy/ów i podpisująca </w:t>
            </w:r>
            <w:r w:rsidR="00AF01D5">
              <w:rPr>
                <w:rFonts w:ascii="Garamond" w:hAnsi="Garamond"/>
              </w:rPr>
              <w:t>ofertę:……………..………………………</w:t>
            </w:r>
          </w:p>
          <w:p w14:paraId="5207040F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Wykonawca/Wykonawcy:……..……………..………………………………………….……….…………………………………………………………………………………………………………………..…….………</w:t>
            </w:r>
          </w:p>
          <w:p w14:paraId="7233A6C3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14:paraId="42917596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Osoba odpowiedzialna za kontakty z Zamawiającym:.…………………………………………..………………….</w:t>
            </w:r>
          </w:p>
          <w:p w14:paraId="6158C0F3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14:paraId="24EF12BB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faks…………………………………………………………………………………………………………………</w:t>
            </w:r>
          </w:p>
          <w:p w14:paraId="02AE4B5B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e-mail…………………………………………………………………………………………</w:t>
            </w:r>
          </w:p>
          <w:p w14:paraId="738D971B" w14:textId="77777777" w:rsidR="003031AD" w:rsidRPr="00153B42" w:rsidRDefault="003031AD" w:rsidP="003031AD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 do korespondencji (jeżeli inny niż adres siedziby): ……………………………………………………….………………………….</w:t>
            </w:r>
          </w:p>
          <w:p w14:paraId="19EAD7BB" w14:textId="77777777" w:rsidR="003031AD" w:rsidRPr="00153B42" w:rsidRDefault="003031AD" w:rsidP="003031AD">
            <w:pPr>
              <w:spacing w:after="40" w:line="240" w:lineRule="auto"/>
              <w:rPr>
                <w:rFonts w:ascii="Garamond" w:eastAsia="Times New Roman" w:hAnsi="Garamond"/>
                <w:color w:val="000000"/>
                <w:lang w:eastAsia="pl-PL"/>
              </w:rPr>
            </w:pPr>
            <w:r w:rsidRPr="00153B42">
              <w:rPr>
                <w:rFonts w:ascii="Garamond" w:eastAsia="Times New Roman" w:hAnsi="Garamond"/>
                <w:color w:val="00000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14:paraId="6162E125" w14:textId="77777777" w:rsidR="003031AD" w:rsidRPr="00153B42" w:rsidRDefault="003031AD" w:rsidP="003031AD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mikro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małe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średnie  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duże</w:t>
            </w:r>
            <w:r w:rsidRPr="00153B42">
              <w:rPr>
                <w:rFonts w:ascii="Garamond" w:hAnsi="Garamond"/>
              </w:rPr>
              <w:t xml:space="preserve"> </w:t>
            </w:r>
          </w:p>
        </w:tc>
      </w:tr>
      <w:tr w:rsidR="003031AD" w:rsidRPr="00153B42" w14:paraId="65E8FC26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5829BB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OFEROWANY PRZEDMIOT ZAMÓWIENIA:</w:t>
            </w:r>
          </w:p>
          <w:p w14:paraId="2245AC20" w14:textId="7585A1A6" w:rsidR="003031AD" w:rsidRPr="00153B42" w:rsidRDefault="003031AD" w:rsidP="00AF01D5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……………………………………………………………………………………………………………………</w:t>
            </w:r>
          </w:p>
        </w:tc>
      </w:tr>
      <w:tr w:rsidR="003031AD" w:rsidRPr="00153B42" w14:paraId="327A7859" w14:textId="77777777" w:rsidTr="003031AD">
        <w:trPr>
          <w:trHeight w:val="138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1E244F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ŁĄCZNA CENA OFERTOWA:</w:t>
            </w:r>
          </w:p>
          <w:p w14:paraId="3D63B0C2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SIWZ. Ponadto oferuję realizację przedmiotu zamówienia w terminie: </w:t>
            </w:r>
          </w:p>
          <w:p w14:paraId="3480D5F3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  <w:i/>
                <w:color w:val="FF0000"/>
              </w:rPr>
            </w:pP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3861"/>
            </w:tblGrid>
            <w:tr w:rsidR="00AF01D5" w:rsidRPr="00153B42" w14:paraId="24189788" w14:textId="77777777" w:rsidTr="00B24D6F">
              <w:trPr>
                <w:trHeight w:val="1016"/>
                <w:jc w:val="right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14:paraId="1B06C27E" w14:textId="77777777" w:rsidR="00AF01D5" w:rsidRPr="00153B42" w:rsidRDefault="00AF01D5" w:rsidP="00B24D6F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ŁĄCZNA CENA OFERTOWA BRUTTO PLN</w:t>
                  </w:r>
                  <w:r w:rsidRPr="00153B42">
                    <w:rPr>
                      <w:rFonts w:ascii="Garamond" w:hAnsi="Garamond"/>
                      <w:b/>
                    </w:rPr>
                    <w:br/>
                  </w:r>
                </w:p>
              </w:tc>
              <w:tc>
                <w:tcPr>
                  <w:tcW w:w="3861" w:type="dxa"/>
                </w:tcPr>
                <w:p w14:paraId="6D601E3B" w14:textId="77777777" w:rsidR="00AF01D5" w:rsidRPr="00153B42" w:rsidRDefault="00AF01D5" w:rsidP="00B24D6F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14:paraId="1B74C20F" w14:textId="77777777" w:rsidR="00AF01D5" w:rsidRPr="00153B42" w:rsidRDefault="00AF01D5" w:rsidP="00B24D6F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……………………………...</w:t>
                  </w:r>
                </w:p>
                <w:p w14:paraId="2A5BF025" w14:textId="77777777" w:rsidR="00AF01D5" w:rsidRPr="00153B42" w:rsidRDefault="00AF01D5" w:rsidP="00AF01D5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AF01D5" w:rsidRPr="00153B42" w14:paraId="504F638C" w14:textId="77777777" w:rsidTr="00B24D6F">
              <w:trPr>
                <w:trHeight w:val="684"/>
                <w:jc w:val="right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14:paraId="5E79F8F2" w14:textId="065AA0EA" w:rsidR="00AF01D5" w:rsidRPr="00153B42" w:rsidRDefault="00AF01D5" w:rsidP="00AF01D5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 xml:space="preserve">TERMIN REALIZACJI ZAMÓWIENIA      </w:t>
                  </w:r>
                  <w:r w:rsidRPr="00153B42">
                    <w:rPr>
                      <w:rFonts w:ascii="Garamond" w:hAnsi="Garamond"/>
                      <w:b/>
                    </w:rPr>
                    <w:br/>
                  </w:r>
                  <w:r w:rsidRPr="00153B42">
                    <w:rPr>
                      <w:rFonts w:ascii="Garamond" w:hAnsi="Garamond"/>
                    </w:rPr>
                    <w:t xml:space="preserve">(ilość </w:t>
                  </w:r>
                  <w:r>
                    <w:rPr>
                      <w:rFonts w:ascii="Garamond" w:hAnsi="Garamond"/>
                    </w:rPr>
                    <w:t>dni , nie dłuższy niż 21 dni</w:t>
                  </w:r>
                  <w:r w:rsidRPr="00153B42">
                    <w:rPr>
                      <w:rFonts w:ascii="Garamond" w:hAnsi="Garamond"/>
                    </w:rPr>
                    <w:t>)</w:t>
                  </w:r>
                </w:p>
              </w:tc>
              <w:tc>
                <w:tcPr>
                  <w:tcW w:w="3861" w:type="dxa"/>
                </w:tcPr>
                <w:p w14:paraId="08505321" w14:textId="77777777" w:rsidR="00AF01D5" w:rsidRPr="00153B42" w:rsidRDefault="00AF01D5" w:rsidP="00B24D6F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14:paraId="0C91CC18" w14:textId="77777777" w:rsidR="00AF01D5" w:rsidRPr="00153B42" w:rsidRDefault="00AF01D5" w:rsidP="00B24D6F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……………………………………</w:t>
                  </w:r>
                  <w:r w:rsidRPr="00153B42">
                    <w:rPr>
                      <w:rFonts w:ascii="Garamond" w:hAnsi="Garamond"/>
                      <w:b/>
                    </w:rPr>
                    <w:br/>
                  </w:r>
                </w:p>
              </w:tc>
            </w:tr>
          </w:tbl>
          <w:p w14:paraId="2EA443D5" w14:textId="77777777" w:rsidR="003031AD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</w:p>
          <w:p w14:paraId="48E2739F" w14:textId="464DB84D" w:rsidR="00F92396" w:rsidRPr="00153B42" w:rsidRDefault="00F92396" w:rsidP="003031AD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AF01D5" w:rsidRPr="00153B42" w14:paraId="11B641B8" w14:textId="77777777" w:rsidTr="00B24D6F">
        <w:trPr>
          <w:trHeight w:val="421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02E13D0" w14:textId="77777777" w:rsidR="00AF01D5" w:rsidRPr="00153B42" w:rsidRDefault="00AF01D5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lastRenderedPageBreak/>
              <w:t>OŚWIADCZENIA:</w:t>
            </w:r>
          </w:p>
          <w:p w14:paraId="12BAF0AD" w14:textId="77777777" w:rsidR="00AF01D5" w:rsidRPr="00153B42" w:rsidRDefault="00AF01D5" w:rsidP="003031AD">
            <w:pPr>
              <w:spacing w:after="40" w:line="240" w:lineRule="auto"/>
              <w:ind w:left="459"/>
              <w:contextualSpacing/>
              <w:jc w:val="both"/>
              <w:rPr>
                <w:rFonts w:ascii="Garamond" w:hAnsi="Garamond"/>
                <w:b/>
              </w:rPr>
            </w:pPr>
          </w:p>
          <w:p w14:paraId="7CA6C882" w14:textId="77777777" w:rsidR="00AF01D5" w:rsidRPr="00153B42" w:rsidRDefault="00AF01D5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 cenie naszej oferty zostały uwzględnione wszystkie koszty wykonania zamówienia;</w:t>
            </w:r>
          </w:p>
          <w:p w14:paraId="25672D2C" w14:textId="77777777" w:rsidR="00AF01D5" w:rsidRPr="00153B42" w:rsidRDefault="00AF01D5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zapoznaliśmy się ze Specyfikacją Istotnych Warunków Zamówienia wraz z załącznikami oraz wzorem umowy i nie wnosimy do nich zastrzeżeń oraz przyjmujemy warunki w nich zawarte;</w:t>
            </w:r>
          </w:p>
          <w:p w14:paraId="023CB3E6" w14:textId="77777777" w:rsidR="00AF01D5" w:rsidRPr="00153B42" w:rsidRDefault="00AF01D5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14:paraId="6DCE39E5" w14:textId="77777777" w:rsidR="00AF01D5" w:rsidRPr="00153B42" w:rsidRDefault="00AF01D5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akceptujemy warunki zapłaty wskazane we wzorze Umowy, </w:t>
            </w:r>
          </w:p>
          <w:p w14:paraId="1B900101" w14:textId="77777777" w:rsidR="00AF01D5" w:rsidRPr="00153B42" w:rsidRDefault="00AF01D5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153B42">
              <w:rPr>
                <w:rFonts w:ascii="Garamond" w:hAnsi="Garamond"/>
                <w:color w:val="000000" w:themeColor="text1"/>
              </w:rPr>
              <w:t xml:space="preserve">Oświadczamy, że wypełniliśmy obowiązki informacyjne przewidziane w art. 13 lub art. 14 RODO1) wobec osób fizycznych, od których dane osobowe bezpośrednio lub pośrednio pozyskałem w celu ubiegania się </w:t>
            </w:r>
            <w:r w:rsidRPr="00153B42">
              <w:rPr>
                <w:rFonts w:ascii="Garamond" w:hAnsi="Garamond"/>
                <w:color w:val="000000" w:themeColor="text1"/>
              </w:rPr>
              <w:br/>
              <w:t>o udzielenie zamówienia publicznego w niniejszym postępowaniu.*</w:t>
            </w:r>
          </w:p>
          <w:p w14:paraId="580D4FAB" w14:textId="7E8342AD" w:rsidR="00AF01D5" w:rsidRPr="00153B42" w:rsidRDefault="00AF01D5" w:rsidP="003031AD">
            <w:pPr>
              <w:spacing w:after="0" w:line="240" w:lineRule="auto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color w:val="000000" w:themeColor="text1"/>
                <w:lang w:eastAsia="pl-PL"/>
              </w:rPr>
              <w:t>*w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</w:tc>
      </w:tr>
      <w:tr w:rsidR="003031AD" w:rsidRPr="00153B42" w14:paraId="5F9EA11D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4CAD92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ZOBOWIĄZANIA W PRZYPADKU PRZYZNANIA ZAMÓWIENIA:</w:t>
            </w:r>
          </w:p>
          <w:p w14:paraId="57AB95AD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6C99ED4E" w14:textId="77777777" w:rsidR="003031AD" w:rsidRPr="00153B42" w:rsidRDefault="003031AD" w:rsidP="00F92396">
            <w:pPr>
              <w:numPr>
                <w:ilvl w:val="0"/>
                <w:numId w:val="24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14:paraId="6831B2E8" w14:textId="77777777" w:rsidR="003031AD" w:rsidRPr="00153B42" w:rsidRDefault="003031AD" w:rsidP="00F92396">
            <w:pPr>
              <w:numPr>
                <w:ilvl w:val="0"/>
                <w:numId w:val="24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55A96BEF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e-mail: ………...……........………….…………………..……....….tel./fax: .....................................................…</w:t>
            </w:r>
          </w:p>
        </w:tc>
      </w:tr>
      <w:tr w:rsidR="003031AD" w:rsidRPr="00153B42" w14:paraId="73975B48" w14:textId="77777777" w:rsidTr="003031AD">
        <w:trPr>
          <w:trHeight w:val="1923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397C7F3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PODWYKONAWCY:</w:t>
            </w:r>
          </w:p>
          <w:p w14:paraId="50DE9D21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073ECB64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Podwykonawcom zamierzam powierzyć poniższe części zamówienia </w:t>
            </w:r>
          </w:p>
          <w:p w14:paraId="0F0D6AFC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10CE0D1B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4BD98A31" w14:textId="77777777" w:rsidR="003031AD" w:rsidRPr="00153B42" w:rsidRDefault="003031AD" w:rsidP="003031AD">
            <w:pPr>
              <w:spacing w:after="40" w:line="240" w:lineRule="auto"/>
              <w:ind w:left="459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UWAGA: Zamawiający żąda podania przez wykonawcę firm poszczególnych podwykonawców.</w:t>
            </w:r>
          </w:p>
        </w:tc>
      </w:tr>
      <w:tr w:rsidR="003031AD" w:rsidRPr="00153B42" w14:paraId="194B0440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95BF10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SPIS TREŚCI:</w:t>
            </w:r>
          </w:p>
          <w:p w14:paraId="5BCF7D7C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420DF27C" w14:textId="77777777" w:rsidR="003031AD" w:rsidRPr="00153B42" w:rsidRDefault="003031AD" w:rsidP="003031AD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Integralną część oferty stanowią następujące dokumenty:</w:t>
            </w:r>
          </w:p>
          <w:p w14:paraId="2C1C633A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58177C4A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18080305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06688C05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73D04DF1" w14:textId="77777777" w:rsidR="003031AD" w:rsidRPr="00153B42" w:rsidRDefault="003031AD" w:rsidP="003031AD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3031AD" w:rsidRPr="00153B42" w14:paraId="66A8E771" w14:textId="77777777" w:rsidTr="003031AD">
        <w:trPr>
          <w:trHeight w:val="1677"/>
        </w:trPr>
        <w:tc>
          <w:tcPr>
            <w:tcW w:w="4613" w:type="dxa"/>
            <w:vAlign w:val="bottom"/>
          </w:tcPr>
          <w:p w14:paraId="6DEEBBBA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</w:t>
            </w:r>
          </w:p>
          <w:p w14:paraId="7AA4BC69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14:paraId="1CDD1370" w14:textId="77777777" w:rsidR="003031AD" w:rsidRPr="00153B42" w:rsidRDefault="003031AD" w:rsidP="003031AD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</w:t>
            </w:r>
          </w:p>
          <w:p w14:paraId="683F7CF0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14:paraId="070CC12D" w14:textId="77777777" w:rsidR="003031AD" w:rsidRPr="00153B42" w:rsidRDefault="003031AD" w:rsidP="003031AD">
      <w:pPr>
        <w:rPr>
          <w:rFonts w:ascii="Garamond" w:hAnsi="Garamond"/>
        </w:rPr>
      </w:pPr>
      <w:r w:rsidRPr="00153B42">
        <w:rPr>
          <w:rFonts w:ascii="Garamond" w:hAnsi="Garamond"/>
        </w:rPr>
        <w:br w:type="page"/>
      </w:r>
    </w:p>
    <w:tbl>
      <w:tblPr>
        <w:tblpPr w:leftFromText="141" w:rightFromText="141" w:vertAnchor="text" w:horzAnchor="margin" w:tblpX="108" w:tblpY="-265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1"/>
      </w:tblGrid>
      <w:tr w:rsidR="003031AD" w:rsidRPr="00153B42" w14:paraId="6FC50A27" w14:textId="77777777" w:rsidTr="003031AD">
        <w:tc>
          <w:tcPr>
            <w:tcW w:w="9781" w:type="dxa"/>
            <w:shd w:val="clear" w:color="auto" w:fill="D9D9D9"/>
            <w:vAlign w:val="center"/>
          </w:tcPr>
          <w:p w14:paraId="21E52B90" w14:textId="46CAE962" w:rsidR="003031AD" w:rsidRPr="00153B42" w:rsidRDefault="003031AD" w:rsidP="008D4347">
            <w:pPr>
              <w:spacing w:after="40" w:line="240" w:lineRule="auto"/>
              <w:jc w:val="right"/>
              <w:rPr>
                <w:rFonts w:ascii="Garamond" w:eastAsia="Times New Roman" w:hAnsi="Garamond" w:cs="Segoe UI"/>
                <w:b/>
                <w:lang w:eastAsia="pl-PL"/>
              </w:rPr>
            </w:pPr>
            <w:r w:rsidRPr="00153B42">
              <w:rPr>
                <w:rFonts w:ascii="Garamond" w:eastAsia="Times New Roman" w:hAnsi="Garamond" w:cs="Segoe UI"/>
                <w:lang w:eastAsia="pl-PL"/>
              </w:rPr>
              <w:lastRenderedPageBreak/>
              <w:br w:type="page"/>
            </w:r>
            <w:r w:rsidRPr="00153B42">
              <w:rPr>
                <w:rFonts w:ascii="Garamond" w:eastAsia="Times New Roman" w:hAnsi="Garamond" w:cs="Segoe UI"/>
                <w:b/>
                <w:lang w:eastAsia="pl-PL"/>
              </w:rPr>
              <w:t xml:space="preserve">Załącznik nr </w:t>
            </w:r>
            <w:r w:rsidR="008D4347">
              <w:rPr>
                <w:rFonts w:ascii="Garamond" w:eastAsia="Times New Roman" w:hAnsi="Garamond" w:cs="Segoe UI"/>
                <w:b/>
                <w:lang w:eastAsia="pl-PL"/>
              </w:rPr>
              <w:t>2</w:t>
            </w:r>
            <w:r w:rsidRPr="00153B42">
              <w:rPr>
                <w:rFonts w:ascii="Garamond" w:eastAsia="Times New Roman" w:hAnsi="Garamond" w:cs="Segoe UI"/>
                <w:b/>
                <w:lang w:eastAsia="pl-PL"/>
              </w:rPr>
              <w:t xml:space="preserve"> do SIWZ</w:t>
            </w:r>
          </w:p>
        </w:tc>
      </w:tr>
      <w:tr w:rsidR="003031AD" w:rsidRPr="00153B42" w14:paraId="6A5A2004" w14:textId="77777777" w:rsidTr="003031AD">
        <w:trPr>
          <w:trHeight w:val="460"/>
        </w:trPr>
        <w:tc>
          <w:tcPr>
            <w:tcW w:w="9781" w:type="dxa"/>
            <w:shd w:val="clear" w:color="auto" w:fill="D9D9D9"/>
            <w:vAlign w:val="center"/>
          </w:tcPr>
          <w:p w14:paraId="75236803" w14:textId="77777777" w:rsidR="003031AD" w:rsidRPr="00153B42" w:rsidRDefault="003031AD" w:rsidP="003031AD">
            <w:pPr>
              <w:keepNext/>
              <w:spacing w:after="40"/>
              <w:jc w:val="center"/>
              <w:outlineLvl w:val="0"/>
              <w:rPr>
                <w:rFonts w:ascii="Garamond" w:eastAsia="Times New Roman" w:hAnsi="Garamond" w:cs="Segoe UI"/>
                <w:b/>
                <w:bCs/>
                <w:kern w:val="32"/>
              </w:rPr>
            </w:pPr>
            <w:r w:rsidRPr="00153B42">
              <w:rPr>
                <w:rFonts w:ascii="Garamond" w:eastAsia="Times New Roman" w:hAnsi="Garamond" w:cs="Segoe UI"/>
                <w:b/>
                <w:bCs/>
                <w:kern w:val="32"/>
              </w:rPr>
              <w:t xml:space="preserve">OŚWIADCZENIE O BRAKU PODSTAW DO WYKLUCZENIA I SPEŁNIENIA WARUNKÓW UDZIAŁU </w:t>
            </w:r>
            <w:r w:rsidRPr="00153B42">
              <w:rPr>
                <w:rFonts w:ascii="Garamond" w:eastAsia="Times New Roman" w:hAnsi="Garamond" w:cs="Segoe UI"/>
                <w:b/>
                <w:bCs/>
                <w:kern w:val="32"/>
              </w:rPr>
              <w:br/>
              <w:t>W POSTĘPOWANIU</w:t>
            </w:r>
          </w:p>
        </w:tc>
      </w:tr>
    </w:tbl>
    <w:p w14:paraId="1E8B2D12" w14:textId="77777777" w:rsidR="003031AD" w:rsidRPr="00153B42" w:rsidRDefault="003031AD" w:rsidP="003031AD">
      <w:pPr>
        <w:spacing w:after="0"/>
        <w:rPr>
          <w:rFonts w:ascii="Garamond" w:hAnsi="Garamond"/>
          <w:vanish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48"/>
        <w:gridCol w:w="5733"/>
      </w:tblGrid>
      <w:tr w:rsidR="003031AD" w:rsidRPr="00153B42" w14:paraId="03A3A2DE" w14:textId="77777777" w:rsidTr="003031AD">
        <w:trPr>
          <w:trHeight w:val="429"/>
        </w:trPr>
        <w:tc>
          <w:tcPr>
            <w:tcW w:w="9781" w:type="dxa"/>
            <w:gridSpan w:val="2"/>
            <w:vAlign w:val="center"/>
          </w:tcPr>
          <w:p w14:paraId="5C4CC96E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</w:p>
          <w:p w14:paraId="6F53F9D0" w14:textId="0DFB89B5" w:rsidR="003031AD" w:rsidRPr="00153B42" w:rsidRDefault="003031AD" w:rsidP="00AF01D5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 xml:space="preserve">Przystępując do postępowania </w:t>
            </w:r>
            <w:r w:rsidRPr="00855CBD">
              <w:rPr>
                <w:rFonts w:ascii="Garamond" w:hAnsi="Garamond" w:cs="Segoe UI"/>
              </w:rPr>
              <w:t xml:space="preserve">pn. </w:t>
            </w:r>
            <w:r w:rsidR="00F92396" w:rsidRPr="00855CBD">
              <w:rPr>
                <w:rFonts w:ascii="Garamond" w:hAnsi="Garamond" w:cs="Arial"/>
              </w:rPr>
              <w:t xml:space="preserve">„Dostawa </w:t>
            </w:r>
            <w:r w:rsidR="00AF01D5">
              <w:rPr>
                <w:rFonts w:ascii="Garamond" w:hAnsi="Garamond" w:cs="Arial"/>
              </w:rPr>
              <w:t xml:space="preserve">obrusów i pokrowców na </w:t>
            </w:r>
            <w:r w:rsidR="008D4347">
              <w:rPr>
                <w:rFonts w:ascii="Garamond" w:hAnsi="Garamond" w:cs="Arial"/>
              </w:rPr>
              <w:t>krzesła</w:t>
            </w:r>
            <w:r w:rsidR="00F92396" w:rsidRPr="00855CBD">
              <w:rPr>
                <w:rFonts w:ascii="Garamond" w:hAnsi="Garamond" w:cs="Arial"/>
              </w:rPr>
              <w:t xml:space="preserve"> do Oddziału Rewita </w:t>
            </w:r>
            <w:r w:rsidR="00855CBD" w:rsidRPr="00855CBD">
              <w:rPr>
                <w:rFonts w:ascii="Garamond" w:hAnsi="Garamond" w:cs="Arial"/>
              </w:rPr>
              <w:t>Waplewo</w:t>
            </w:r>
            <w:r w:rsidR="00F92396" w:rsidRPr="00855CBD">
              <w:rPr>
                <w:rFonts w:ascii="Garamond" w:hAnsi="Garamond" w:cs="Arial"/>
              </w:rPr>
              <w:t xml:space="preserve">” Nr postępowania: </w:t>
            </w:r>
            <w:r w:rsidR="00855CBD">
              <w:rPr>
                <w:rFonts w:ascii="Garamond" w:hAnsi="Garamond" w:cs="Arial"/>
              </w:rPr>
              <w:t>RWT/OWPL/272/PZP/0</w:t>
            </w:r>
            <w:r w:rsidR="00AF01D5">
              <w:rPr>
                <w:rFonts w:ascii="Garamond" w:hAnsi="Garamond" w:cs="Arial"/>
              </w:rPr>
              <w:t>4</w:t>
            </w:r>
            <w:r w:rsidR="00855CBD">
              <w:rPr>
                <w:rFonts w:ascii="Garamond" w:hAnsi="Garamond" w:cs="Arial"/>
              </w:rPr>
              <w:t>/2019</w:t>
            </w:r>
          </w:p>
        </w:tc>
      </w:tr>
      <w:tr w:rsidR="003031AD" w:rsidRPr="00153B42" w14:paraId="05FD4941" w14:textId="77777777" w:rsidTr="003031AD">
        <w:trPr>
          <w:trHeight w:val="429"/>
        </w:trPr>
        <w:tc>
          <w:tcPr>
            <w:tcW w:w="9781" w:type="dxa"/>
            <w:gridSpan w:val="2"/>
            <w:vAlign w:val="center"/>
          </w:tcPr>
          <w:p w14:paraId="37ABCD54" w14:textId="77777777" w:rsidR="003031AD" w:rsidRPr="00153B42" w:rsidRDefault="003031AD" w:rsidP="003031AD">
            <w:pPr>
              <w:spacing w:after="40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działając w imieniu Wykonawcy:</w:t>
            </w:r>
          </w:p>
          <w:p w14:paraId="54F0EF93" w14:textId="77777777" w:rsidR="003031AD" w:rsidRPr="00153B42" w:rsidRDefault="003031AD" w:rsidP="003031AD">
            <w:pPr>
              <w:spacing w:after="40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3A23AEFF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(podać nazwę i adres Wykonawcy)</w:t>
            </w:r>
          </w:p>
        </w:tc>
      </w:tr>
      <w:tr w:rsidR="003031AD" w:rsidRPr="00153B42" w14:paraId="6DEC429D" w14:textId="77777777" w:rsidTr="003031AD">
        <w:trPr>
          <w:trHeight w:val="803"/>
        </w:trPr>
        <w:tc>
          <w:tcPr>
            <w:tcW w:w="9781" w:type="dxa"/>
            <w:gridSpan w:val="2"/>
            <w:vAlign w:val="center"/>
          </w:tcPr>
          <w:p w14:paraId="60EFE335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Oświadczam, że nie podlegam wykluczeniu z postępowania i spełniam warunki udziału w postępowaniu.</w:t>
            </w:r>
          </w:p>
        </w:tc>
      </w:tr>
      <w:tr w:rsidR="003031AD" w:rsidRPr="00153B42" w14:paraId="327D9038" w14:textId="77777777" w:rsidTr="003031AD">
        <w:trPr>
          <w:trHeight w:val="283"/>
        </w:trPr>
        <w:tc>
          <w:tcPr>
            <w:tcW w:w="9781" w:type="dxa"/>
            <w:gridSpan w:val="2"/>
            <w:vAlign w:val="center"/>
          </w:tcPr>
          <w:p w14:paraId="1BC4837D" w14:textId="77777777" w:rsidR="003031AD" w:rsidRPr="00153B42" w:rsidRDefault="003031AD" w:rsidP="003031AD">
            <w:pPr>
              <w:spacing w:after="40"/>
              <w:jc w:val="both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W przedmiotowym postępowaniu Zamawiający zgodnie z art. 24 ust. 1 pkt. 12-23 ustawy PZP wykluczy:</w:t>
            </w:r>
          </w:p>
          <w:p w14:paraId="5CF50F07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 w:hanging="425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14:paraId="404E575C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 w:hanging="425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 będącego osobą fizyczną, którego prawomocnie skazano za przestępstwo:</w:t>
            </w:r>
          </w:p>
          <w:p w14:paraId="187A39C5" w14:textId="77777777" w:rsidR="003031AD" w:rsidRPr="00153B42" w:rsidRDefault="003031AD" w:rsidP="00F92396">
            <w:pPr>
              <w:numPr>
                <w:ilvl w:val="0"/>
                <w:numId w:val="30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o którym mowa w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153B42">
              <w:rPr>
                <w:rFonts w:ascii="Garamond" w:eastAsia="Times New Roman" w:hAnsi="Garamond"/>
                <w:bCs/>
                <w:lang w:eastAsia="pl-PL"/>
              </w:rPr>
              <w:t>późn</w:t>
            </w:r>
            <w:proofErr w:type="spellEnd"/>
            <w:r w:rsidRPr="00153B42">
              <w:rPr>
                <w:rFonts w:ascii="Garamond" w:eastAsia="Times New Roman" w:hAnsi="Garamond"/>
                <w:bCs/>
                <w:lang w:eastAsia="pl-PL"/>
              </w:rPr>
              <w:t>. zm.) lub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14:paraId="2406E9C6" w14:textId="77777777" w:rsidR="003031AD" w:rsidRPr="00153B42" w:rsidRDefault="003031AD" w:rsidP="00F92396">
            <w:pPr>
              <w:numPr>
                <w:ilvl w:val="0"/>
                <w:numId w:val="30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o charakterze terrorystycznym, o którym mowa w art. 115 § 20 ustawy z dnia 6 czerwca 1997 r. – Kodeks karny,</w:t>
            </w:r>
          </w:p>
          <w:p w14:paraId="3843150A" w14:textId="77777777" w:rsidR="003031AD" w:rsidRPr="00153B42" w:rsidRDefault="003031AD" w:rsidP="00F92396">
            <w:pPr>
              <w:numPr>
                <w:ilvl w:val="0"/>
                <w:numId w:val="30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skarbowe,</w:t>
            </w:r>
          </w:p>
          <w:p w14:paraId="008AFEBF" w14:textId="77777777" w:rsidR="003031AD" w:rsidRPr="00153B42" w:rsidRDefault="003031AD" w:rsidP="00F92396">
            <w:pPr>
              <w:numPr>
                <w:ilvl w:val="0"/>
                <w:numId w:val="30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14:paraId="6F5B9E41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14:paraId="28D31EA6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wobec którego wydano prawomocny wyrok sądu lub ostateczną decyzję administracyjną </w:t>
            </w:r>
            <w:r>
              <w:rPr>
                <w:rFonts w:ascii="Garamond" w:eastAsia="Times New Roman" w:hAnsi="Garamond"/>
                <w:bCs/>
                <w:lang w:eastAsia="pl-PL"/>
              </w:rPr>
              <w:br/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t>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14:paraId="464B8F0F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14:paraId="5BBC1A99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który w wyniku lekkomyślności lub niedbalstwa przedstawił informacje wprowadzające w błąd zamawiającego, mogące mieć istotny wpływ na decyzje podejmowane przez zamawiającego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w postępowaniu o udzielenie zamówienia;</w:t>
            </w:r>
          </w:p>
          <w:p w14:paraId="5A554BDA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bezprawnie wpływał lub próbował wpłynąć na czynności zamawiającego lub pozyskać informacje poufne, mogące dać mu przewagę w postępowaniu o udzielenie zamówienia;</w:t>
            </w:r>
          </w:p>
          <w:p w14:paraId="154BD618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który brał udział w przygotowaniu postępowania o udzielenie zamówienia lub którego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lastRenderedPageBreak/>
              <w:t>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14:paraId="19611FC7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który z innymi wykonawcami zawarł porozumienie mające na celu zakłócenie konkurencji między wykonawcami w postępowaniu o udzielenie zamówienia, co zamawiający jest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w stanie wykazać za pomocą stosownych środków dowodowych;</w:t>
            </w:r>
          </w:p>
          <w:p w14:paraId="3E0CCC97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 będącego podmiotem zbiorowym, wobec którego sąd orzekł zakaz ubiegania się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14:paraId="0C1198A5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wobec którego orzeczono tytułem środka zapobiegawczego zakaz ubiegania się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o zamówienia publiczne;</w:t>
            </w:r>
          </w:p>
          <w:p w14:paraId="1A19B8FA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lang w:eastAsia="pl-PL"/>
              </w:rPr>
            </w:pPr>
            <w:r w:rsidRPr="00153B42">
              <w:rPr>
                <w:rFonts w:ascii="Garamond" w:eastAsia="Times New Roman" w:hAnsi="Garamond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14:paraId="67DA09C9" w14:textId="77777777" w:rsidR="003031AD" w:rsidRPr="00153B42" w:rsidRDefault="003031AD" w:rsidP="003031AD">
            <w:pPr>
              <w:tabs>
                <w:tab w:val="left" w:pos="5245"/>
                <w:tab w:val="left" w:pos="9072"/>
              </w:tabs>
              <w:autoSpaceDE w:val="0"/>
              <w:autoSpaceDN w:val="0"/>
              <w:adjustRightInd w:val="0"/>
              <w:spacing w:after="40"/>
              <w:ind w:left="284" w:hanging="284"/>
              <w:jc w:val="both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Ponadto zamawiający wykluczy wykonawcę :</w:t>
            </w:r>
          </w:p>
          <w:p w14:paraId="32B6625A" w14:textId="77777777" w:rsidR="003031AD" w:rsidRPr="00153B42" w:rsidRDefault="003031AD" w:rsidP="00F92396">
            <w:pPr>
              <w:numPr>
                <w:ilvl w:val="2"/>
                <w:numId w:val="28"/>
              </w:numPr>
              <w:tabs>
                <w:tab w:val="clear" w:pos="2340"/>
              </w:tabs>
              <w:spacing w:after="40" w:line="240" w:lineRule="auto"/>
              <w:ind w:left="743"/>
              <w:jc w:val="both"/>
              <w:rPr>
                <w:rFonts w:ascii="Garamond" w:eastAsia="Times New Roman" w:hAnsi="Garamond"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 w stosunku,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- Prawo restrukturyzacyjne (Dz. U. z 2016 r. poz. 1574, 1579, 1948 i 2260) lub którego upadłość ogłoszono, </w:t>
            </w:r>
            <w:r>
              <w:rPr>
                <w:rFonts w:ascii="Garamond" w:eastAsia="Times New Roman" w:hAnsi="Garamond"/>
                <w:bCs/>
                <w:lang w:eastAsia="pl-PL"/>
              </w:rPr>
              <w:br/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t>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- Prawo upadłościowe (Dz. U. z 2016 r. poz. 2171, 2260 i 2261 oraz z 2017 r. poz. 791);</w:t>
            </w:r>
          </w:p>
          <w:p w14:paraId="19E7D39D" w14:textId="77777777" w:rsidR="003031AD" w:rsidRPr="00153B42" w:rsidRDefault="003031AD" w:rsidP="003031AD">
            <w:pPr>
              <w:spacing w:after="40"/>
              <w:ind w:left="720" w:hanging="408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2) </w:t>
            </w:r>
            <w:r w:rsidRPr="00153B42">
              <w:rPr>
                <w:rFonts w:ascii="Garamond" w:hAnsi="Garamond"/>
                <w:bCs/>
              </w:rPr>
              <w:tab/>
              <w:t xml:space="preserve">który w sposób zawiniony poważnie naruszył obowiązki zawodowe, co podważa jego uczciwość, </w:t>
            </w:r>
            <w:r w:rsidRPr="00153B42">
              <w:rPr>
                <w:rFonts w:ascii="Garamond" w:hAnsi="Garamond"/>
                <w:bCs/>
              </w:rPr>
              <w:br/>
              <w:t>w szczególności, gdy wykonawca w wyniku zamierzonego działania lub rażącego niedbalstwa nie wykonał lub nienależycie wykonał zamówienie, co zamawiający jest w stanie wykazać za pomocą stosownych środków dowodowych;</w:t>
            </w:r>
          </w:p>
          <w:p w14:paraId="6DADFB5C" w14:textId="77777777" w:rsidR="003031AD" w:rsidRPr="00153B42" w:rsidRDefault="003031AD" w:rsidP="003031AD">
            <w:pPr>
              <w:spacing w:after="40"/>
              <w:ind w:left="720" w:hanging="408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3) </w:t>
            </w:r>
            <w:r w:rsidRPr="00153B42">
              <w:rPr>
                <w:rFonts w:ascii="Garamond" w:hAnsi="Garamond"/>
                <w:bCs/>
              </w:rPr>
              <w:tab/>
              <w:t xml:space="preserve">jeżeli wykonawca lub osoby, o których mowa w art. 24 ust. 1 pkt 14 PZP, uprawnione do reprezentowania wykonawcy pozostają w relacjach określonych w art. 17 ust. 1 pkt 2–4 </w:t>
            </w:r>
            <w:proofErr w:type="spellStart"/>
            <w:r w:rsidRPr="00153B42">
              <w:rPr>
                <w:rFonts w:ascii="Garamond" w:hAnsi="Garamond"/>
                <w:bCs/>
              </w:rPr>
              <w:t>Pzp</w:t>
            </w:r>
            <w:proofErr w:type="spellEnd"/>
            <w:r w:rsidRPr="00153B42">
              <w:rPr>
                <w:rFonts w:ascii="Garamond" w:hAnsi="Garamond"/>
                <w:bCs/>
              </w:rPr>
              <w:t xml:space="preserve"> z:</w:t>
            </w:r>
          </w:p>
          <w:p w14:paraId="4690E3A5" w14:textId="77777777" w:rsidR="003031AD" w:rsidRPr="00153B42" w:rsidRDefault="003031AD" w:rsidP="003031AD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a) </w:t>
            </w:r>
            <w:r w:rsidRPr="00153B42">
              <w:rPr>
                <w:rFonts w:ascii="Garamond" w:hAnsi="Garamond"/>
                <w:bCs/>
              </w:rPr>
              <w:tab/>
              <w:t>zamawiającym,</w:t>
            </w:r>
          </w:p>
          <w:p w14:paraId="3F7A0815" w14:textId="77777777" w:rsidR="003031AD" w:rsidRPr="00153B42" w:rsidRDefault="003031AD" w:rsidP="003031AD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b) </w:t>
            </w:r>
            <w:r w:rsidRPr="00153B42">
              <w:rPr>
                <w:rFonts w:ascii="Garamond" w:hAnsi="Garamond"/>
                <w:bCs/>
              </w:rPr>
              <w:tab/>
              <w:t>osobami uprawnionymi do reprezentowania zamawiającego,</w:t>
            </w:r>
          </w:p>
          <w:p w14:paraId="4794F0FC" w14:textId="77777777" w:rsidR="003031AD" w:rsidRPr="00153B42" w:rsidRDefault="003031AD" w:rsidP="003031AD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c) </w:t>
            </w:r>
            <w:r w:rsidRPr="00153B42">
              <w:rPr>
                <w:rFonts w:ascii="Garamond" w:hAnsi="Garamond"/>
                <w:bCs/>
              </w:rPr>
              <w:tab/>
              <w:t>członkami komisji przetargowej,</w:t>
            </w:r>
          </w:p>
          <w:p w14:paraId="37EDC7D8" w14:textId="77777777" w:rsidR="003031AD" w:rsidRPr="00153B42" w:rsidRDefault="003031AD" w:rsidP="003031AD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d) </w:t>
            </w:r>
            <w:r w:rsidRPr="00153B42">
              <w:rPr>
                <w:rFonts w:ascii="Garamond" w:hAnsi="Garamond"/>
                <w:bCs/>
              </w:rPr>
              <w:tab/>
              <w:t xml:space="preserve">osobami, które złożyły oświadczenie, o którym mowa w art. 17 ust. 2a </w:t>
            </w:r>
            <w:proofErr w:type="spellStart"/>
            <w:r w:rsidRPr="00153B42">
              <w:rPr>
                <w:rFonts w:ascii="Garamond" w:hAnsi="Garamond"/>
                <w:bCs/>
              </w:rPr>
              <w:t>Pzp</w:t>
            </w:r>
            <w:proofErr w:type="spellEnd"/>
          </w:p>
          <w:p w14:paraId="38186A35" w14:textId="77777777" w:rsidR="003031AD" w:rsidRPr="00153B42" w:rsidRDefault="003031AD" w:rsidP="003031AD">
            <w:pPr>
              <w:spacing w:after="40"/>
              <w:ind w:left="90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–</w:t>
            </w:r>
            <w:r w:rsidRPr="00153B42">
              <w:rPr>
                <w:rFonts w:ascii="Garamond" w:hAnsi="Garamond" w:cs="Arial"/>
                <w:bCs/>
              </w:rPr>
              <w:t xml:space="preserve"> chyba że jest możliwe zapewnienie bezstronności po stronie zamawiającego w inny sposób niż przez wykluczenie wykonawcy z udziału w postępowaniu;</w:t>
            </w:r>
          </w:p>
          <w:p w14:paraId="1BAF4AB3" w14:textId="64229508" w:rsidR="003031AD" w:rsidRDefault="003031AD" w:rsidP="003031AD">
            <w:pPr>
              <w:spacing w:after="40"/>
              <w:ind w:left="720" w:hanging="408"/>
              <w:jc w:val="both"/>
              <w:rPr>
                <w:rFonts w:ascii="Garamond" w:hAnsi="Garamond"/>
                <w:bCs/>
              </w:rPr>
            </w:pPr>
            <w:r w:rsidRPr="00153B42">
              <w:rPr>
                <w:rFonts w:ascii="Garamond" w:hAnsi="Garamond"/>
                <w:bCs/>
              </w:rPr>
              <w:t xml:space="preserve">4) </w:t>
            </w:r>
            <w:r w:rsidRPr="00153B42">
              <w:rPr>
                <w:rFonts w:ascii="Garamond" w:hAnsi="Garamond"/>
                <w:bCs/>
              </w:rPr>
              <w:tab/>
              <w:t xml:space="preserve">który, z przyczyn leżących po jego stronie, nie wykonał albo nienależycie wykonał w istotnym stopniu wcześniejszą umowę w sprawie zamówienia publicznego lub umowę koncesji, zawartą </w:t>
            </w:r>
            <w:r w:rsidRPr="00153B42">
              <w:rPr>
                <w:rFonts w:ascii="Garamond" w:hAnsi="Garamond"/>
                <w:bCs/>
              </w:rPr>
              <w:br/>
              <w:t xml:space="preserve">z zamawiającym, o którym mowa w art. 3 ust. 1 pkt 1–4 </w:t>
            </w:r>
            <w:proofErr w:type="spellStart"/>
            <w:r w:rsidRPr="00153B42">
              <w:rPr>
                <w:rFonts w:ascii="Garamond" w:hAnsi="Garamond"/>
                <w:bCs/>
              </w:rPr>
              <w:t>Pzp</w:t>
            </w:r>
            <w:proofErr w:type="spellEnd"/>
            <w:r w:rsidRPr="00153B42">
              <w:rPr>
                <w:rFonts w:ascii="Garamond" w:hAnsi="Garamond"/>
                <w:bCs/>
              </w:rPr>
              <w:t>, co doprowadziło do rozwiązania umowy lub zasądzenia odszkodowania;</w:t>
            </w:r>
          </w:p>
          <w:p w14:paraId="5A2AA7EA" w14:textId="70FDA2C7" w:rsidR="00F906B1" w:rsidRPr="00F906B1" w:rsidRDefault="00F906B1" w:rsidP="00F906B1">
            <w:pPr>
              <w:ind w:left="599" w:hanging="283"/>
              <w:jc w:val="both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 xml:space="preserve">5) </w:t>
            </w:r>
            <w:r w:rsidRPr="00F906B1">
              <w:rPr>
                <w:rFonts w:ascii="Garamond" w:hAnsi="Garamond" w:cs="Arial"/>
              </w:rPr>
              <w:t xml:space="preserve">który naruszył obowiązki dotyczące płatności podatków, opłat lub składek na ubezpieczenia społeczne </w:t>
            </w:r>
            <w:r w:rsidRPr="00F906B1">
              <w:rPr>
                <w:rFonts w:ascii="Garamond" w:hAnsi="Garamond" w:cs="Arial"/>
              </w:rPr>
              <w:lastRenderedPageBreak/>
              <w:t>lub zdrowotne, co zamawiający jest w stanie wykazać za pomocą stosownych środków dowodowych,    z wyjątkiem przypadku, o którym mowa w ust. 1 pkt 15, chyba że wykonawca dokonał płatności należnych podatków, opłat lub składek na ubezpieczenia społeczne lub zdrowotne wraz z odsetkami lub grzywnami lub zawarł wiążące porozumienie w sprawie spłaty tych należności</w:t>
            </w:r>
          </w:p>
          <w:p w14:paraId="2ED16788" w14:textId="77777777" w:rsidR="003031AD" w:rsidRPr="00153B42" w:rsidRDefault="003031AD" w:rsidP="003031AD">
            <w:pPr>
              <w:tabs>
                <w:tab w:val="left" w:pos="851"/>
              </w:tabs>
              <w:spacing w:after="40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/>
              </w:rPr>
              <w:t xml:space="preserve">Wykonawca ubiegający się o przedmiotowe zamówienie musi spełniać również warunki udziału </w:t>
            </w:r>
            <w:r w:rsidRPr="00153B42">
              <w:rPr>
                <w:rFonts w:ascii="Garamond" w:hAnsi="Garamond"/>
                <w:b/>
              </w:rPr>
              <w:br/>
              <w:t>w postępowaniu opisane w SIWZ.</w:t>
            </w:r>
          </w:p>
        </w:tc>
      </w:tr>
      <w:tr w:rsidR="003031AD" w:rsidRPr="00153B42" w14:paraId="1CB615AB" w14:textId="77777777" w:rsidTr="003031AD">
        <w:trPr>
          <w:trHeight w:val="841"/>
        </w:trPr>
        <w:tc>
          <w:tcPr>
            <w:tcW w:w="9781" w:type="dxa"/>
            <w:gridSpan w:val="2"/>
            <w:vAlign w:val="bottom"/>
          </w:tcPr>
          <w:p w14:paraId="16127695" w14:textId="77777777" w:rsidR="003031AD" w:rsidRPr="00153B42" w:rsidRDefault="003031AD" w:rsidP="003031AD">
            <w:pPr>
              <w:spacing w:line="360" w:lineRule="auto"/>
              <w:jc w:val="center"/>
              <w:rPr>
                <w:rFonts w:ascii="Garamond" w:hAnsi="Garamond" w:cs="Arial"/>
                <w:b/>
                <w:u w:val="single"/>
              </w:rPr>
            </w:pPr>
            <w:r w:rsidRPr="00153B42">
              <w:rPr>
                <w:rFonts w:ascii="Garamond" w:hAnsi="Garamond" w:cs="Arial"/>
                <w:b/>
                <w:u w:val="single"/>
              </w:rPr>
              <w:lastRenderedPageBreak/>
              <w:t>Informacja w związku z poleganiem na zasobach innych podmiotów</w:t>
            </w:r>
          </w:p>
          <w:p w14:paraId="5D5BFB7B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Arial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153B42">
              <w:rPr>
                <w:rFonts w:ascii="Garamond" w:hAnsi="Garamond" w:cs="Arial"/>
              </w:rPr>
              <w:t>ych</w:t>
            </w:r>
            <w:proofErr w:type="spellEnd"/>
            <w:r w:rsidRPr="00153B42">
              <w:rPr>
                <w:rFonts w:ascii="Garamond" w:hAnsi="Garamond" w:cs="Arial"/>
              </w:rPr>
              <w:t xml:space="preserve"> podmiotu/ów: </w:t>
            </w: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2CCB9738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19750AA6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3A264AD6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6A11C6FC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470BAA2E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258C917C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  <w:i/>
              </w:rPr>
            </w:pPr>
            <w:r w:rsidRPr="00153B42">
              <w:rPr>
                <w:rFonts w:ascii="Garamond" w:hAnsi="Garamond" w:cs="Arial"/>
                <w:i/>
              </w:rPr>
              <w:t>(wskazać podmiot i określić odpowiedni zakres dla wskazanego podmiotu)</w:t>
            </w:r>
          </w:p>
        </w:tc>
      </w:tr>
      <w:tr w:rsidR="003031AD" w:rsidRPr="00153B42" w14:paraId="4C90C8EC" w14:textId="77777777" w:rsidTr="003031AD">
        <w:trPr>
          <w:trHeight w:val="700"/>
        </w:trPr>
        <w:tc>
          <w:tcPr>
            <w:tcW w:w="9781" w:type="dxa"/>
            <w:gridSpan w:val="2"/>
            <w:vAlign w:val="bottom"/>
          </w:tcPr>
          <w:p w14:paraId="106A0FE0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Arial"/>
                <w:b/>
                <w:u w:val="single"/>
              </w:rPr>
            </w:pPr>
            <w:r w:rsidRPr="00153B42">
              <w:rPr>
                <w:rFonts w:ascii="Garamond" w:hAnsi="Garamond" w:cs="Arial"/>
                <w:b/>
                <w:u w:val="single"/>
              </w:rPr>
              <w:t>Oświadczenie dotyczące podmiotu, na którego zasoby powołuje się Wykonawca</w:t>
            </w:r>
          </w:p>
          <w:p w14:paraId="4FEFB42E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</w:p>
          <w:p w14:paraId="39E01E34" w14:textId="77777777" w:rsidR="003031AD" w:rsidRPr="00153B42" w:rsidRDefault="003031AD" w:rsidP="003031AD">
            <w:pPr>
              <w:spacing w:after="40"/>
              <w:jc w:val="both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Arial"/>
              </w:rPr>
              <w:t>Oświadczam, że w stosunku do następującego/</w:t>
            </w:r>
            <w:proofErr w:type="spellStart"/>
            <w:r w:rsidRPr="00153B42">
              <w:rPr>
                <w:rFonts w:ascii="Garamond" w:hAnsi="Garamond" w:cs="Arial"/>
              </w:rPr>
              <w:t>ych</w:t>
            </w:r>
            <w:proofErr w:type="spellEnd"/>
            <w:r w:rsidRPr="00153B42">
              <w:rPr>
                <w:rFonts w:ascii="Garamond" w:hAnsi="Garamond" w:cs="Arial"/>
              </w:rPr>
              <w:t xml:space="preserve"> podmiotu/</w:t>
            </w:r>
            <w:proofErr w:type="spellStart"/>
            <w:r w:rsidRPr="00153B42">
              <w:rPr>
                <w:rFonts w:ascii="Garamond" w:hAnsi="Garamond" w:cs="Arial"/>
              </w:rPr>
              <w:t>tów</w:t>
            </w:r>
            <w:proofErr w:type="spellEnd"/>
            <w:r w:rsidRPr="00153B42">
              <w:rPr>
                <w:rFonts w:ascii="Garamond" w:hAnsi="Garamond" w:cs="Arial"/>
              </w:rPr>
              <w:t>, na którego/</w:t>
            </w:r>
            <w:proofErr w:type="spellStart"/>
            <w:r w:rsidRPr="00153B42">
              <w:rPr>
                <w:rFonts w:ascii="Garamond" w:hAnsi="Garamond" w:cs="Arial"/>
              </w:rPr>
              <w:t>ych</w:t>
            </w:r>
            <w:proofErr w:type="spellEnd"/>
            <w:r w:rsidRPr="00153B42">
              <w:rPr>
                <w:rFonts w:ascii="Garamond" w:hAnsi="Garamond" w:cs="Arial"/>
              </w:rPr>
              <w:t xml:space="preserve"> zasoby powołuję się w niniejszym postępowaniu, tj.: …………………………………………………………… </w:t>
            </w:r>
            <w:r w:rsidRPr="00153B42">
              <w:rPr>
                <w:rFonts w:ascii="Garamond" w:hAnsi="Garamond" w:cs="Arial"/>
                <w:i/>
              </w:rPr>
              <w:t>(podać pełną nazwę/firmę, adres, a także w zależności od podmiotu: NIP/PESEL, KRS/</w:t>
            </w:r>
            <w:proofErr w:type="spellStart"/>
            <w:r w:rsidRPr="00153B42">
              <w:rPr>
                <w:rFonts w:ascii="Garamond" w:hAnsi="Garamond" w:cs="Arial"/>
                <w:i/>
              </w:rPr>
              <w:t>CEiDG</w:t>
            </w:r>
            <w:proofErr w:type="spellEnd"/>
            <w:r w:rsidRPr="00153B42">
              <w:rPr>
                <w:rFonts w:ascii="Garamond" w:hAnsi="Garamond" w:cs="Arial"/>
                <w:i/>
              </w:rPr>
              <w:t xml:space="preserve">) </w:t>
            </w:r>
            <w:r w:rsidRPr="00153B42">
              <w:rPr>
                <w:rFonts w:ascii="Garamond" w:hAnsi="Garamond" w:cs="Arial"/>
              </w:rPr>
              <w:t>nie zachodzą podstawy wykluczenia z postępowania o udzielenie zamówienia.</w:t>
            </w:r>
          </w:p>
          <w:p w14:paraId="65F39465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</w:p>
        </w:tc>
      </w:tr>
      <w:tr w:rsidR="003031AD" w:rsidRPr="00153B42" w14:paraId="1DEF5882" w14:textId="77777777" w:rsidTr="003031AD">
        <w:trPr>
          <w:trHeight w:val="1140"/>
        </w:trPr>
        <w:tc>
          <w:tcPr>
            <w:tcW w:w="4048" w:type="dxa"/>
            <w:vAlign w:val="bottom"/>
          </w:tcPr>
          <w:p w14:paraId="6978E497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……………………………………………</w:t>
            </w:r>
          </w:p>
          <w:p w14:paraId="5DE67368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pieczęć Wykonawcy</w:t>
            </w:r>
          </w:p>
        </w:tc>
        <w:tc>
          <w:tcPr>
            <w:tcW w:w="5733" w:type="dxa"/>
            <w:vAlign w:val="bottom"/>
          </w:tcPr>
          <w:p w14:paraId="6CE654F7" w14:textId="77777777" w:rsidR="003031AD" w:rsidRPr="00153B42" w:rsidRDefault="003031AD" w:rsidP="003031AD">
            <w:pPr>
              <w:spacing w:after="40"/>
              <w:ind w:left="4680" w:hanging="4965"/>
              <w:jc w:val="center"/>
              <w:rPr>
                <w:rFonts w:ascii="Garamond" w:hAnsi="Garamond" w:cs="Segoe UI"/>
              </w:rPr>
            </w:pPr>
            <w:bookmarkStart w:id="0" w:name="_GoBack"/>
            <w:r w:rsidRPr="00153B42">
              <w:rPr>
                <w:rFonts w:ascii="Garamond" w:hAnsi="Garamond" w:cs="Segoe UI"/>
              </w:rPr>
              <w:t>.....................................................................................</w:t>
            </w:r>
          </w:p>
          <w:bookmarkEnd w:id="0"/>
          <w:p w14:paraId="5B566F0E" w14:textId="77777777" w:rsidR="003031AD" w:rsidRPr="00153B42" w:rsidRDefault="003031AD" w:rsidP="003031AD">
            <w:pPr>
              <w:spacing w:after="40"/>
              <w:ind w:left="4680" w:hanging="4965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Data i podpis upoważnionego przedstawiciela Wykonawcy</w:t>
            </w:r>
          </w:p>
        </w:tc>
      </w:tr>
    </w:tbl>
    <w:p w14:paraId="022346B3" w14:textId="77777777" w:rsidR="003031AD" w:rsidRPr="00153B42" w:rsidRDefault="003031AD" w:rsidP="003031AD">
      <w:pPr>
        <w:rPr>
          <w:rFonts w:ascii="Garamond" w:eastAsiaTheme="minorHAnsi" w:hAnsi="Garamond" w:cstheme="minorBidi"/>
        </w:rPr>
      </w:pP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eastAsiaTheme="minorHAnsi" w:hAnsi="Garamond" w:cstheme="minorBidi"/>
        </w:rPr>
        <w:t xml:space="preserve"> </w:t>
      </w:r>
    </w:p>
    <w:p w14:paraId="1E5C01D8" w14:textId="77777777" w:rsidR="003031AD" w:rsidRPr="00153B42" w:rsidRDefault="003031AD" w:rsidP="003031AD">
      <w:pPr>
        <w:spacing w:after="0" w:line="240" w:lineRule="auto"/>
        <w:rPr>
          <w:rFonts w:ascii="Garamond" w:eastAsiaTheme="minorHAnsi" w:hAnsi="Garamond" w:cstheme="minorBidi"/>
        </w:rPr>
      </w:pPr>
      <w:r w:rsidRPr="00153B42">
        <w:rPr>
          <w:rFonts w:ascii="Garamond" w:eastAsiaTheme="minorHAnsi" w:hAnsi="Garamond" w:cstheme="minorBidi"/>
        </w:rPr>
        <w:br w:type="page"/>
      </w:r>
    </w:p>
    <w:p w14:paraId="2190EA45" w14:textId="77777777" w:rsidR="008D4347" w:rsidRPr="00F906B1" w:rsidRDefault="008D4347" w:rsidP="008D4347">
      <w:pPr>
        <w:suppressAutoHyphens/>
        <w:spacing w:after="0" w:line="240" w:lineRule="exact"/>
        <w:ind w:left="740" w:firstLine="4"/>
        <w:textAlignment w:val="baseline"/>
        <w:rPr>
          <w:rFonts w:ascii="Garamond" w:eastAsiaTheme="minorHAnsi" w:hAnsi="Garamond" w:cstheme="minorBidi"/>
        </w:rPr>
      </w:pPr>
    </w:p>
    <w:p w14:paraId="02456719" w14:textId="3D26846E" w:rsidR="00FC5B87" w:rsidRPr="00F906B1" w:rsidRDefault="00FC5B87" w:rsidP="00FC5B87">
      <w:pPr>
        <w:suppressAutoHyphens/>
        <w:spacing w:after="0" w:line="240" w:lineRule="exact"/>
        <w:ind w:left="740" w:firstLine="4"/>
        <w:jc w:val="right"/>
        <w:textAlignment w:val="baseline"/>
        <w:rPr>
          <w:rFonts w:ascii="Garamond" w:eastAsiaTheme="minorHAnsi" w:hAnsi="Garamond" w:cstheme="minorBidi"/>
        </w:rPr>
      </w:pPr>
      <w:r w:rsidRPr="00F906B1">
        <w:rPr>
          <w:rFonts w:ascii="Garamond" w:eastAsiaTheme="minorHAnsi" w:hAnsi="Garamond" w:cstheme="minorBidi"/>
        </w:rPr>
        <w:t>Załącznik nr 6 do SIWZ</w:t>
      </w:r>
    </w:p>
    <w:p w14:paraId="3B90CD73" w14:textId="77777777" w:rsidR="00FC5B87" w:rsidRPr="00F906B1" w:rsidRDefault="00FC5B87" w:rsidP="008D4347">
      <w:pPr>
        <w:suppressAutoHyphens/>
        <w:spacing w:after="0" w:line="240" w:lineRule="exact"/>
        <w:ind w:left="740" w:firstLine="4"/>
        <w:textAlignment w:val="baseline"/>
        <w:rPr>
          <w:rFonts w:ascii="Garamond" w:eastAsiaTheme="minorHAnsi" w:hAnsi="Garamond" w:cstheme="minorBidi"/>
        </w:rPr>
      </w:pPr>
    </w:p>
    <w:p w14:paraId="6FBDBEBC" w14:textId="7859A160" w:rsidR="008D4347" w:rsidRPr="00F906B1" w:rsidRDefault="008D4347" w:rsidP="008D4347">
      <w:pPr>
        <w:suppressAutoHyphens/>
        <w:spacing w:after="0" w:line="240" w:lineRule="exact"/>
        <w:ind w:left="740" w:firstLine="4"/>
        <w:textAlignment w:val="baseline"/>
        <w:rPr>
          <w:rFonts w:ascii="Garamond" w:eastAsia="Courier New" w:hAnsi="Garamond" w:cs="Arial"/>
          <w:color w:val="000000"/>
          <w:sz w:val="20"/>
          <w:szCs w:val="20"/>
          <w:lang w:eastAsia="pl-PL" w:bidi="pl-PL"/>
        </w:rPr>
      </w:pPr>
      <w:r w:rsidRPr="00F906B1">
        <w:rPr>
          <w:rFonts w:ascii="Garamond" w:eastAsia="Courier New" w:hAnsi="Garamond" w:cs="Arial"/>
          <w:color w:val="000000"/>
          <w:sz w:val="20"/>
          <w:szCs w:val="20"/>
          <w:lang w:eastAsia="pl-PL" w:bidi="pl-PL"/>
        </w:rPr>
        <w:t>(pieczęć wykonawcy)</w:t>
      </w:r>
    </w:p>
    <w:p w14:paraId="33967A2B" w14:textId="77777777" w:rsidR="008D4347" w:rsidRPr="00F906B1" w:rsidRDefault="008D4347" w:rsidP="008D4347">
      <w:pPr>
        <w:widowControl w:val="0"/>
        <w:suppressAutoHyphens/>
        <w:autoSpaceDN w:val="0"/>
        <w:spacing w:after="0" w:line="240" w:lineRule="exact"/>
        <w:jc w:val="center"/>
        <w:textAlignment w:val="baseline"/>
        <w:rPr>
          <w:rFonts w:ascii="Garamond" w:eastAsia="Courier New" w:hAnsi="Garamond" w:cs="Arial"/>
          <w:b/>
          <w:color w:val="000000"/>
          <w:sz w:val="24"/>
          <w:szCs w:val="24"/>
          <w:lang w:eastAsia="pl-PL" w:bidi="pl-PL"/>
        </w:rPr>
      </w:pPr>
    </w:p>
    <w:p w14:paraId="5D4B2097" w14:textId="77777777" w:rsidR="008D4347" w:rsidRPr="00F906B1" w:rsidRDefault="008D4347" w:rsidP="008D4347">
      <w:pPr>
        <w:widowControl w:val="0"/>
        <w:suppressAutoHyphens/>
        <w:autoSpaceDN w:val="0"/>
        <w:spacing w:after="0" w:line="240" w:lineRule="exact"/>
        <w:jc w:val="center"/>
        <w:textAlignment w:val="baseline"/>
        <w:rPr>
          <w:rFonts w:ascii="Garamond" w:eastAsia="Courier New" w:hAnsi="Garamond" w:cs="Arial"/>
          <w:b/>
          <w:color w:val="000000"/>
          <w:sz w:val="24"/>
          <w:szCs w:val="24"/>
          <w:lang w:eastAsia="pl-PL" w:bidi="pl-PL"/>
        </w:rPr>
      </w:pPr>
      <w:r w:rsidRPr="00F906B1">
        <w:rPr>
          <w:rFonts w:ascii="Garamond" w:eastAsia="Courier New" w:hAnsi="Garamond" w:cs="Arial"/>
          <w:b/>
          <w:color w:val="000000"/>
          <w:sz w:val="24"/>
          <w:szCs w:val="24"/>
          <w:lang w:eastAsia="pl-PL" w:bidi="pl-PL"/>
        </w:rPr>
        <w:t>WYKAZ PRÓBEK ZAŁACZONYCH DO OFERTY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0"/>
        <w:gridCol w:w="2814"/>
        <w:gridCol w:w="844"/>
        <w:gridCol w:w="2889"/>
        <w:gridCol w:w="1911"/>
      </w:tblGrid>
      <w:tr w:rsidR="008D4347" w:rsidRPr="00F906B1" w14:paraId="355391E8" w14:textId="77777777" w:rsidTr="004B3B82">
        <w:tc>
          <w:tcPr>
            <w:tcW w:w="972" w:type="dxa"/>
            <w:shd w:val="clear" w:color="auto" w:fill="auto"/>
            <w:vAlign w:val="center"/>
          </w:tcPr>
          <w:p w14:paraId="262E2915" w14:textId="77777777" w:rsidR="008D4347" w:rsidRPr="00F906B1" w:rsidRDefault="008D4347" w:rsidP="008D4347">
            <w:pPr>
              <w:widowControl w:val="0"/>
              <w:suppressAutoHyphens/>
              <w:autoSpaceDN w:val="0"/>
              <w:spacing w:after="271" w:line="278" w:lineRule="exact"/>
              <w:jc w:val="center"/>
              <w:textAlignment w:val="baseline"/>
              <w:rPr>
                <w:rFonts w:ascii="Garamond" w:eastAsia="Courier New" w:hAnsi="Garamond" w:cs="Arial"/>
                <w:color w:val="000000"/>
                <w:sz w:val="20"/>
                <w:szCs w:val="20"/>
                <w:lang w:eastAsia="pl-PL" w:bidi="pl-PL"/>
              </w:rPr>
            </w:pPr>
            <w:r w:rsidRPr="00F906B1">
              <w:rPr>
                <w:rFonts w:ascii="Garamond" w:eastAsia="Courier New" w:hAnsi="Garamond" w:cs="Arial"/>
                <w:color w:val="000000"/>
                <w:sz w:val="20"/>
                <w:szCs w:val="20"/>
                <w:lang w:eastAsia="pl-PL" w:bidi="pl-PL"/>
              </w:rPr>
              <w:t>NR PRÓBKI</w:t>
            </w:r>
          </w:p>
        </w:tc>
        <w:tc>
          <w:tcPr>
            <w:tcW w:w="2964" w:type="dxa"/>
            <w:shd w:val="clear" w:color="auto" w:fill="auto"/>
            <w:vAlign w:val="center"/>
          </w:tcPr>
          <w:p w14:paraId="53EAD781" w14:textId="77777777" w:rsidR="008D4347" w:rsidRPr="00F906B1" w:rsidRDefault="008D4347" w:rsidP="008D4347">
            <w:pPr>
              <w:widowControl w:val="0"/>
              <w:suppressAutoHyphens/>
              <w:autoSpaceDN w:val="0"/>
              <w:spacing w:after="271" w:line="278" w:lineRule="exact"/>
              <w:jc w:val="center"/>
              <w:textAlignment w:val="baseline"/>
              <w:rPr>
                <w:rFonts w:ascii="Garamond" w:eastAsia="Courier New" w:hAnsi="Garamond" w:cs="Arial"/>
                <w:color w:val="000000"/>
                <w:sz w:val="20"/>
                <w:szCs w:val="20"/>
                <w:lang w:eastAsia="pl-PL" w:bidi="pl-PL"/>
              </w:rPr>
            </w:pPr>
            <w:r w:rsidRPr="00F906B1">
              <w:rPr>
                <w:rFonts w:ascii="Garamond" w:eastAsia="Courier New" w:hAnsi="Garamond" w:cs="Arial"/>
                <w:color w:val="000000"/>
                <w:sz w:val="20"/>
                <w:szCs w:val="20"/>
                <w:lang w:eastAsia="pl-PL" w:bidi="pl-PL"/>
              </w:rPr>
              <w:t>NAZWA ARTYKUŁU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35A57A3" w14:textId="77777777" w:rsidR="008D4347" w:rsidRPr="00F906B1" w:rsidRDefault="008D4347" w:rsidP="008D4347">
            <w:pPr>
              <w:widowControl w:val="0"/>
              <w:suppressAutoHyphens/>
              <w:autoSpaceDN w:val="0"/>
              <w:spacing w:after="271" w:line="278" w:lineRule="exact"/>
              <w:jc w:val="center"/>
              <w:textAlignment w:val="baseline"/>
              <w:rPr>
                <w:rFonts w:ascii="Garamond" w:eastAsia="Courier New" w:hAnsi="Garamond" w:cs="Arial"/>
                <w:color w:val="000000"/>
                <w:sz w:val="20"/>
                <w:szCs w:val="20"/>
                <w:lang w:eastAsia="pl-PL" w:bidi="pl-PL"/>
              </w:rPr>
            </w:pPr>
            <w:r w:rsidRPr="00F906B1">
              <w:rPr>
                <w:rFonts w:ascii="Garamond" w:eastAsia="Courier New" w:hAnsi="Garamond" w:cs="Arial"/>
                <w:color w:val="000000"/>
                <w:sz w:val="20"/>
                <w:szCs w:val="20"/>
                <w:lang w:eastAsia="pl-PL" w:bidi="pl-PL"/>
              </w:rPr>
              <w:t>ILOŚĆ</w:t>
            </w:r>
          </w:p>
        </w:tc>
        <w:tc>
          <w:tcPr>
            <w:tcW w:w="3031" w:type="dxa"/>
            <w:shd w:val="clear" w:color="auto" w:fill="auto"/>
            <w:vAlign w:val="center"/>
          </w:tcPr>
          <w:p w14:paraId="6BE0F801" w14:textId="77777777" w:rsidR="008D4347" w:rsidRPr="00F906B1" w:rsidRDefault="008D4347" w:rsidP="008D4347">
            <w:pPr>
              <w:widowControl w:val="0"/>
              <w:suppressAutoHyphens/>
              <w:autoSpaceDN w:val="0"/>
              <w:spacing w:after="271" w:line="278" w:lineRule="exact"/>
              <w:jc w:val="center"/>
              <w:textAlignment w:val="baseline"/>
              <w:rPr>
                <w:rFonts w:ascii="Garamond" w:eastAsia="Courier New" w:hAnsi="Garamond" w:cs="Arial"/>
                <w:color w:val="000000"/>
                <w:sz w:val="20"/>
                <w:szCs w:val="20"/>
                <w:lang w:eastAsia="pl-PL" w:bidi="pl-PL"/>
              </w:rPr>
            </w:pPr>
            <w:r w:rsidRPr="00F906B1">
              <w:rPr>
                <w:rFonts w:ascii="Garamond" w:eastAsia="Courier New" w:hAnsi="Garamond" w:cs="Arial"/>
                <w:color w:val="000000"/>
                <w:sz w:val="20"/>
                <w:szCs w:val="20"/>
                <w:lang w:eastAsia="pl-PL" w:bidi="pl-PL"/>
              </w:rPr>
              <w:t>PRODUCENT</w:t>
            </w:r>
          </w:p>
        </w:tc>
        <w:tc>
          <w:tcPr>
            <w:tcW w:w="1955" w:type="dxa"/>
            <w:shd w:val="clear" w:color="auto" w:fill="auto"/>
            <w:vAlign w:val="center"/>
          </w:tcPr>
          <w:p w14:paraId="30973EDE" w14:textId="77777777" w:rsidR="008D4347" w:rsidRPr="00F906B1" w:rsidRDefault="008D4347" w:rsidP="008D4347">
            <w:pPr>
              <w:widowControl w:val="0"/>
              <w:suppressAutoHyphens/>
              <w:autoSpaceDN w:val="0"/>
              <w:spacing w:after="271" w:line="278" w:lineRule="exact"/>
              <w:jc w:val="center"/>
              <w:textAlignment w:val="baseline"/>
              <w:rPr>
                <w:rFonts w:ascii="Garamond" w:eastAsia="Courier New" w:hAnsi="Garamond" w:cs="Arial"/>
                <w:color w:val="000000"/>
                <w:sz w:val="20"/>
                <w:szCs w:val="20"/>
                <w:lang w:eastAsia="pl-PL" w:bidi="pl-PL"/>
              </w:rPr>
            </w:pPr>
            <w:r w:rsidRPr="00F906B1">
              <w:rPr>
                <w:rFonts w:ascii="Garamond" w:eastAsia="Courier New" w:hAnsi="Garamond" w:cs="Arial"/>
                <w:color w:val="000000"/>
                <w:sz w:val="20"/>
                <w:szCs w:val="20"/>
                <w:lang w:eastAsia="pl-PL" w:bidi="pl-PL"/>
              </w:rPr>
              <w:t>GRAMATURA TKANINY</w:t>
            </w:r>
          </w:p>
        </w:tc>
      </w:tr>
      <w:tr w:rsidR="008D4347" w:rsidRPr="00F906B1" w14:paraId="2B7D6218" w14:textId="77777777" w:rsidTr="004B3B82">
        <w:tc>
          <w:tcPr>
            <w:tcW w:w="972" w:type="dxa"/>
            <w:shd w:val="clear" w:color="auto" w:fill="auto"/>
          </w:tcPr>
          <w:p w14:paraId="62114127" w14:textId="77777777" w:rsidR="008D4347" w:rsidRPr="00F906B1" w:rsidRDefault="008D4347" w:rsidP="008D4347">
            <w:pPr>
              <w:widowControl w:val="0"/>
              <w:suppressAutoHyphens/>
              <w:autoSpaceDN w:val="0"/>
              <w:spacing w:after="271" w:line="278" w:lineRule="exact"/>
              <w:jc w:val="center"/>
              <w:textAlignment w:val="baseline"/>
              <w:rPr>
                <w:rFonts w:ascii="Garamond" w:eastAsia="Courier New" w:hAnsi="Garamond" w:cs="Arial"/>
                <w:color w:val="000000"/>
                <w:sz w:val="20"/>
                <w:szCs w:val="20"/>
                <w:lang w:eastAsia="pl-PL" w:bidi="pl-PL"/>
              </w:rPr>
            </w:pPr>
          </w:p>
        </w:tc>
        <w:tc>
          <w:tcPr>
            <w:tcW w:w="2964" w:type="dxa"/>
            <w:shd w:val="clear" w:color="auto" w:fill="auto"/>
          </w:tcPr>
          <w:p w14:paraId="4AFD6722" w14:textId="77777777" w:rsidR="008D4347" w:rsidRPr="00F906B1" w:rsidRDefault="008D4347" w:rsidP="008D4347">
            <w:pPr>
              <w:widowControl w:val="0"/>
              <w:suppressAutoHyphens/>
              <w:autoSpaceDN w:val="0"/>
              <w:spacing w:after="271" w:line="278" w:lineRule="exact"/>
              <w:jc w:val="center"/>
              <w:textAlignment w:val="baseline"/>
              <w:rPr>
                <w:rFonts w:ascii="Garamond" w:eastAsia="Courier New" w:hAnsi="Garamond" w:cs="Arial"/>
                <w:color w:val="000000"/>
                <w:sz w:val="20"/>
                <w:szCs w:val="20"/>
                <w:lang w:eastAsia="pl-PL" w:bidi="pl-PL"/>
              </w:rPr>
            </w:pPr>
          </w:p>
        </w:tc>
        <w:tc>
          <w:tcPr>
            <w:tcW w:w="850" w:type="dxa"/>
            <w:shd w:val="clear" w:color="auto" w:fill="auto"/>
          </w:tcPr>
          <w:p w14:paraId="766A67C1" w14:textId="77777777" w:rsidR="008D4347" w:rsidRPr="00F906B1" w:rsidRDefault="008D4347" w:rsidP="008D4347">
            <w:pPr>
              <w:widowControl w:val="0"/>
              <w:suppressAutoHyphens/>
              <w:autoSpaceDN w:val="0"/>
              <w:spacing w:after="271" w:line="278" w:lineRule="exact"/>
              <w:jc w:val="center"/>
              <w:textAlignment w:val="baseline"/>
              <w:rPr>
                <w:rFonts w:ascii="Garamond" w:eastAsia="Courier New" w:hAnsi="Garamond" w:cs="Arial"/>
                <w:color w:val="000000"/>
                <w:sz w:val="20"/>
                <w:szCs w:val="20"/>
                <w:lang w:eastAsia="pl-PL" w:bidi="pl-PL"/>
              </w:rPr>
            </w:pPr>
          </w:p>
        </w:tc>
        <w:tc>
          <w:tcPr>
            <w:tcW w:w="3031" w:type="dxa"/>
            <w:shd w:val="clear" w:color="auto" w:fill="auto"/>
          </w:tcPr>
          <w:p w14:paraId="6B1B403C" w14:textId="77777777" w:rsidR="008D4347" w:rsidRPr="00F906B1" w:rsidRDefault="008D4347" w:rsidP="008D4347">
            <w:pPr>
              <w:widowControl w:val="0"/>
              <w:suppressAutoHyphens/>
              <w:autoSpaceDN w:val="0"/>
              <w:spacing w:after="271" w:line="278" w:lineRule="exact"/>
              <w:jc w:val="center"/>
              <w:textAlignment w:val="baseline"/>
              <w:rPr>
                <w:rFonts w:ascii="Garamond" w:eastAsia="Courier New" w:hAnsi="Garamond" w:cs="Arial"/>
                <w:color w:val="000000"/>
                <w:sz w:val="20"/>
                <w:szCs w:val="20"/>
                <w:lang w:eastAsia="pl-PL" w:bidi="pl-PL"/>
              </w:rPr>
            </w:pPr>
          </w:p>
        </w:tc>
        <w:tc>
          <w:tcPr>
            <w:tcW w:w="1955" w:type="dxa"/>
            <w:shd w:val="clear" w:color="auto" w:fill="auto"/>
          </w:tcPr>
          <w:p w14:paraId="0F7C3802" w14:textId="77777777" w:rsidR="008D4347" w:rsidRPr="00F906B1" w:rsidRDefault="008D4347" w:rsidP="008D4347">
            <w:pPr>
              <w:widowControl w:val="0"/>
              <w:suppressAutoHyphens/>
              <w:autoSpaceDN w:val="0"/>
              <w:spacing w:after="271" w:line="278" w:lineRule="exact"/>
              <w:jc w:val="center"/>
              <w:textAlignment w:val="baseline"/>
              <w:rPr>
                <w:rFonts w:ascii="Garamond" w:eastAsia="Courier New" w:hAnsi="Garamond" w:cs="Arial"/>
                <w:color w:val="000000"/>
                <w:sz w:val="20"/>
                <w:szCs w:val="20"/>
                <w:lang w:eastAsia="pl-PL" w:bidi="pl-PL"/>
              </w:rPr>
            </w:pPr>
          </w:p>
        </w:tc>
      </w:tr>
      <w:tr w:rsidR="008D4347" w:rsidRPr="00F906B1" w14:paraId="7C74D9A7" w14:textId="77777777" w:rsidTr="004B3B82">
        <w:tc>
          <w:tcPr>
            <w:tcW w:w="972" w:type="dxa"/>
            <w:shd w:val="clear" w:color="auto" w:fill="auto"/>
          </w:tcPr>
          <w:p w14:paraId="0429037F" w14:textId="77777777" w:rsidR="008D4347" w:rsidRPr="00F906B1" w:rsidRDefault="008D4347" w:rsidP="008D4347">
            <w:pPr>
              <w:widowControl w:val="0"/>
              <w:suppressAutoHyphens/>
              <w:autoSpaceDN w:val="0"/>
              <w:spacing w:after="271" w:line="278" w:lineRule="exact"/>
              <w:jc w:val="center"/>
              <w:textAlignment w:val="baseline"/>
              <w:rPr>
                <w:rFonts w:ascii="Garamond" w:eastAsia="Courier New" w:hAnsi="Garamond" w:cs="Arial"/>
                <w:color w:val="000000"/>
                <w:sz w:val="20"/>
                <w:szCs w:val="20"/>
                <w:lang w:eastAsia="pl-PL" w:bidi="pl-PL"/>
              </w:rPr>
            </w:pPr>
          </w:p>
        </w:tc>
        <w:tc>
          <w:tcPr>
            <w:tcW w:w="2964" w:type="dxa"/>
            <w:shd w:val="clear" w:color="auto" w:fill="auto"/>
          </w:tcPr>
          <w:p w14:paraId="3477CB45" w14:textId="77777777" w:rsidR="008D4347" w:rsidRPr="00F906B1" w:rsidRDefault="008D4347" w:rsidP="008D4347">
            <w:pPr>
              <w:widowControl w:val="0"/>
              <w:suppressAutoHyphens/>
              <w:autoSpaceDN w:val="0"/>
              <w:spacing w:after="271" w:line="278" w:lineRule="exact"/>
              <w:jc w:val="center"/>
              <w:textAlignment w:val="baseline"/>
              <w:rPr>
                <w:rFonts w:ascii="Garamond" w:eastAsia="Courier New" w:hAnsi="Garamond" w:cs="Arial"/>
                <w:color w:val="000000"/>
                <w:sz w:val="20"/>
                <w:szCs w:val="20"/>
                <w:lang w:eastAsia="pl-PL" w:bidi="pl-PL"/>
              </w:rPr>
            </w:pPr>
          </w:p>
        </w:tc>
        <w:tc>
          <w:tcPr>
            <w:tcW w:w="850" w:type="dxa"/>
            <w:shd w:val="clear" w:color="auto" w:fill="auto"/>
          </w:tcPr>
          <w:p w14:paraId="72BDEF61" w14:textId="77777777" w:rsidR="008D4347" w:rsidRPr="00F906B1" w:rsidRDefault="008D4347" w:rsidP="008D4347">
            <w:pPr>
              <w:widowControl w:val="0"/>
              <w:suppressAutoHyphens/>
              <w:autoSpaceDN w:val="0"/>
              <w:spacing w:after="271" w:line="278" w:lineRule="exact"/>
              <w:jc w:val="center"/>
              <w:textAlignment w:val="baseline"/>
              <w:rPr>
                <w:rFonts w:ascii="Garamond" w:eastAsia="Courier New" w:hAnsi="Garamond" w:cs="Arial"/>
                <w:color w:val="000000"/>
                <w:sz w:val="20"/>
                <w:szCs w:val="20"/>
                <w:lang w:eastAsia="pl-PL" w:bidi="pl-PL"/>
              </w:rPr>
            </w:pPr>
          </w:p>
        </w:tc>
        <w:tc>
          <w:tcPr>
            <w:tcW w:w="3031" w:type="dxa"/>
            <w:shd w:val="clear" w:color="auto" w:fill="auto"/>
          </w:tcPr>
          <w:p w14:paraId="7B9549DB" w14:textId="77777777" w:rsidR="008D4347" w:rsidRPr="00F906B1" w:rsidRDefault="008D4347" w:rsidP="008D4347">
            <w:pPr>
              <w:widowControl w:val="0"/>
              <w:suppressAutoHyphens/>
              <w:autoSpaceDN w:val="0"/>
              <w:spacing w:after="271" w:line="278" w:lineRule="exact"/>
              <w:jc w:val="center"/>
              <w:textAlignment w:val="baseline"/>
              <w:rPr>
                <w:rFonts w:ascii="Garamond" w:eastAsia="Courier New" w:hAnsi="Garamond" w:cs="Arial"/>
                <w:color w:val="000000"/>
                <w:sz w:val="20"/>
                <w:szCs w:val="20"/>
                <w:lang w:eastAsia="pl-PL" w:bidi="pl-PL"/>
              </w:rPr>
            </w:pPr>
          </w:p>
        </w:tc>
        <w:tc>
          <w:tcPr>
            <w:tcW w:w="1955" w:type="dxa"/>
            <w:shd w:val="clear" w:color="auto" w:fill="auto"/>
          </w:tcPr>
          <w:p w14:paraId="293F4CDF" w14:textId="77777777" w:rsidR="008D4347" w:rsidRPr="00F906B1" w:rsidRDefault="008D4347" w:rsidP="008D4347">
            <w:pPr>
              <w:widowControl w:val="0"/>
              <w:suppressAutoHyphens/>
              <w:autoSpaceDN w:val="0"/>
              <w:spacing w:after="271" w:line="278" w:lineRule="exact"/>
              <w:jc w:val="center"/>
              <w:textAlignment w:val="baseline"/>
              <w:rPr>
                <w:rFonts w:ascii="Garamond" w:eastAsia="Courier New" w:hAnsi="Garamond" w:cs="Arial"/>
                <w:color w:val="000000"/>
                <w:sz w:val="20"/>
                <w:szCs w:val="20"/>
                <w:lang w:eastAsia="pl-PL" w:bidi="pl-PL"/>
              </w:rPr>
            </w:pPr>
          </w:p>
        </w:tc>
      </w:tr>
      <w:tr w:rsidR="008D4347" w:rsidRPr="00F906B1" w14:paraId="3C1C35BE" w14:textId="77777777" w:rsidTr="004B3B82">
        <w:tc>
          <w:tcPr>
            <w:tcW w:w="972" w:type="dxa"/>
            <w:shd w:val="clear" w:color="auto" w:fill="auto"/>
          </w:tcPr>
          <w:p w14:paraId="29CEE949" w14:textId="77777777" w:rsidR="008D4347" w:rsidRPr="00F906B1" w:rsidRDefault="008D4347" w:rsidP="008D4347">
            <w:pPr>
              <w:widowControl w:val="0"/>
              <w:suppressAutoHyphens/>
              <w:autoSpaceDN w:val="0"/>
              <w:spacing w:after="271" w:line="278" w:lineRule="exact"/>
              <w:jc w:val="center"/>
              <w:textAlignment w:val="baseline"/>
              <w:rPr>
                <w:rFonts w:ascii="Garamond" w:eastAsia="Courier New" w:hAnsi="Garamond" w:cs="Arial"/>
                <w:color w:val="000000"/>
                <w:sz w:val="20"/>
                <w:szCs w:val="20"/>
                <w:lang w:eastAsia="pl-PL" w:bidi="pl-PL"/>
              </w:rPr>
            </w:pPr>
          </w:p>
        </w:tc>
        <w:tc>
          <w:tcPr>
            <w:tcW w:w="2964" w:type="dxa"/>
            <w:shd w:val="clear" w:color="auto" w:fill="auto"/>
          </w:tcPr>
          <w:p w14:paraId="01D854B0" w14:textId="77777777" w:rsidR="008D4347" w:rsidRPr="00F906B1" w:rsidRDefault="008D4347" w:rsidP="008D4347">
            <w:pPr>
              <w:widowControl w:val="0"/>
              <w:suppressAutoHyphens/>
              <w:autoSpaceDN w:val="0"/>
              <w:spacing w:after="271" w:line="278" w:lineRule="exact"/>
              <w:jc w:val="center"/>
              <w:textAlignment w:val="baseline"/>
              <w:rPr>
                <w:rFonts w:ascii="Garamond" w:eastAsia="Courier New" w:hAnsi="Garamond" w:cs="Arial"/>
                <w:color w:val="000000"/>
                <w:sz w:val="20"/>
                <w:szCs w:val="20"/>
                <w:lang w:eastAsia="pl-PL" w:bidi="pl-PL"/>
              </w:rPr>
            </w:pPr>
          </w:p>
        </w:tc>
        <w:tc>
          <w:tcPr>
            <w:tcW w:w="850" w:type="dxa"/>
            <w:shd w:val="clear" w:color="auto" w:fill="auto"/>
          </w:tcPr>
          <w:p w14:paraId="63359C22" w14:textId="77777777" w:rsidR="008D4347" w:rsidRPr="00F906B1" w:rsidRDefault="008D4347" w:rsidP="008D4347">
            <w:pPr>
              <w:widowControl w:val="0"/>
              <w:suppressAutoHyphens/>
              <w:autoSpaceDN w:val="0"/>
              <w:spacing w:after="271" w:line="278" w:lineRule="exact"/>
              <w:jc w:val="center"/>
              <w:textAlignment w:val="baseline"/>
              <w:rPr>
                <w:rFonts w:ascii="Garamond" w:eastAsia="Courier New" w:hAnsi="Garamond" w:cs="Arial"/>
                <w:color w:val="000000"/>
                <w:sz w:val="20"/>
                <w:szCs w:val="20"/>
                <w:lang w:eastAsia="pl-PL" w:bidi="pl-PL"/>
              </w:rPr>
            </w:pPr>
          </w:p>
        </w:tc>
        <w:tc>
          <w:tcPr>
            <w:tcW w:w="3031" w:type="dxa"/>
            <w:shd w:val="clear" w:color="auto" w:fill="auto"/>
          </w:tcPr>
          <w:p w14:paraId="1AB3A709" w14:textId="77777777" w:rsidR="008D4347" w:rsidRPr="00F906B1" w:rsidRDefault="008D4347" w:rsidP="008D4347">
            <w:pPr>
              <w:widowControl w:val="0"/>
              <w:suppressAutoHyphens/>
              <w:autoSpaceDN w:val="0"/>
              <w:spacing w:after="271" w:line="278" w:lineRule="exact"/>
              <w:jc w:val="center"/>
              <w:textAlignment w:val="baseline"/>
              <w:rPr>
                <w:rFonts w:ascii="Garamond" w:eastAsia="Courier New" w:hAnsi="Garamond" w:cs="Arial"/>
                <w:color w:val="000000"/>
                <w:sz w:val="20"/>
                <w:szCs w:val="20"/>
                <w:lang w:eastAsia="pl-PL" w:bidi="pl-PL"/>
              </w:rPr>
            </w:pPr>
          </w:p>
        </w:tc>
        <w:tc>
          <w:tcPr>
            <w:tcW w:w="1955" w:type="dxa"/>
            <w:shd w:val="clear" w:color="auto" w:fill="auto"/>
          </w:tcPr>
          <w:p w14:paraId="791BD736" w14:textId="77777777" w:rsidR="008D4347" w:rsidRPr="00F906B1" w:rsidRDefault="008D4347" w:rsidP="008D4347">
            <w:pPr>
              <w:widowControl w:val="0"/>
              <w:suppressAutoHyphens/>
              <w:autoSpaceDN w:val="0"/>
              <w:spacing w:after="271" w:line="278" w:lineRule="exact"/>
              <w:jc w:val="center"/>
              <w:textAlignment w:val="baseline"/>
              <w:rPr>
                <w:rFonts w:ascii="Garamond" w:eastAsia="Courier New" w:hAnsi="Garamond" w:cs="Arial"/>
                <w:color w:val="000000"/>
                <w:sz w:val="20"/>
                <w:szCs w:val="20"/>
                <w:lang w:eastAsia="pl-PL" w:bidi="pl-PL"/>
              </w:rPr>
            </w:pPr>
          </w:p>
        </w:tc>
      </w:tr>
      <w:tr w:rsidR="008D4347" w:rsidRPr="00F906B1" w14:paraId="03EE6A98" w14:textId="77777777" w:rsidTr="004B3B82">
        <w:tc>
          <w:tcPr>
            <w:tcW w:w="972" w:type="dxa"/>
            <w:shd w:val="clear" w:color="auto" w:fill="auto"/>
          </w:tcPr>
          <w:p w14:paraId="21468F12" w14:textId="77777777" w:rsidR="008D4347" w:rsidRPr="00F906B1" w:rsidRDefault="008D4347" w:rsidP="008D4347">
            <w:pPr>
              <w:widowControl w:val="0"/>
              <w:suppressAutoHyphens/>
              <w:autoSpaceDN w:val="0"/>
              <w:spacing w:after="271" w:line="278" w:lineRule="exact"/>
              <w:jc w:val="center"/>
              <w:textAlignment w:val="baseline"/>
              <w:rPr>
                <w:rFonts w:ascii="Garamond" w:eastAsia="Courier New" w:hAnsi="Garamond" w:cs="Arial"/>
                <w:color w:val="000000"/>
                <w:sz w:val="20"/>
                <w:szCs w:val="20"/>
                <w:lang w:eastAsia="pl-PL" w:bidi="pl-PL"/>
              </w:rPr>
            </w:pPr>
          </w:p>
        </w:tc>
        <w:tc>
          <w:tcPr>
            <w:tcW w:w="2964" w:type="dxa"/>
            <w:shd w:val="clear" w:color="auto" w:fill="auto"/>
          </w:tcPr>
          <w:p w14:paraId="2AEB5F3C" w14:textId="77777777" w:rsidR="008D4347" w:rsidRPr="00F906B1" w:rsidRDefault="008D4347" w:rsidP="008D4347">
            <w:pPr>
              <w:widowControl w:val="0"/>
              <w:suppressAutoHyphens/>
              <w:autoSpaceDN w:val="0"/>
              <w:spacing w:after="271" w:line="278" w:lineRule="exact"/>
              <w:jc w:val="center"/>
              <w:textAlignment w:val="baseline"/>
              <w:rPr>
                <w:rFonts w:ascii="Garamond" w:eastAsia="Courier New" w:hAnsi="Garamond" w:cs="Arial"/>
                <w:color w:val="000000"/>
                <w:sz w:val="20"/>
                <w:szCs w:val="20"/>
                <w:lang w:eastAsia="pl-PL" w:bidi="pl-PL"/>
              </w:rPr>
            </w:pPr>
          </w:p>
        </w:tc>
        <w:tc>
          <w:tcPr>
            <w:tcW w:w="850" w:type="dxa"/>
            <w:shd w:val="clear" w:color="auto" w:fill="auto"/>
          </w:tcPr>
          <w:p w14:paraId="22B15565" w14:textId="77777777" w:rsidR="008D4347" w:rsidRPr="00F906B1" w:rsidRDefault="008D4347" w:rsidP="008D4347">
            <w:pPr>
              <w:widowControl w:val="0"/>
              <w:suppressAutoHyphens/>
              <w:autoSpaceDN w:val="0"/>
              <w:spacing w:after="271" w:line="278" w:lineRule="exact"/>
              <w:jc w:val="center"/>
              <w:textAlignment w:val="baseline"/>
              <w:rPr>
                <w:rFonts w:ascii="Garamond" w:eastAsia="Courier New" w:hAnsi="Garamond" w:cs="Arial"/>
                <w:color w:val="000000"/>
                <w:sz w:val="20"/>
                <w:szCs w:val="20"/>
                <w:lang w:eastAsia="pl-PL" w:bidi="pl-PL"/>
              </w:rPr>
            </w:pPr>
          </w:p>
        </w:tc>
        <w:tc>
          <w:tcPr>
            <w:tcW w:w="3031" w:type="dxa"/>
            <w:shd w:val="clear" w:color="auto" w:fill="auto"/>
          </w:tcPr>
          <w:p w14:paraId="0825B9F1" w14:textId="77777777" w:rsidR="008D4347" w:rsidRPr="00F906B1" w:rsidRDefault="008D4347" w:rsidP="008D4347">
            <w:pPr>
              <w:widowControl w:val="0"/>
              <w:suppressAutoHyphens/>
              <w:autoSpaceDN w:val="0"/>
              <w:spacing w:after="271" w:line="278" w:lineRule="exact"/>
              <w:jc w:val="center"/>
              <w:textAlignment w:val="baseline"/>
              <w:rPr>
                <w:rFonts w:ascii="Garamond" w:eastAsia="Courier New" w:hAnsi="Garamond" w:cs="Arial"/>
                <w:color w:val="000000"/>
                <w:sz w:val="20"/>
                <w:szCs w:val="20"/>
                <w:lang w:eastAsia="pl-PL" w:bidi="pl-PL"/>
              </w:rPr>
            </w:pPr>
          </w:p>
        </w:tc>
        <w:tc>
          <w:tcPr>
            <w:tcW w:w="1955" w:type="dxa"/>
            <w:shd w:val="clear" w:color="auto" w:fill="auto"/>
          </w:tcPr>
          <w:p w14:paraId="2A5B1982" w14:textId="77777777" w:rsidR="008D4347" w:rsidRPr="00F906B1" w:rsidRDefault="008D4347" w:rsidP="008D4347">
            <w:pPr>
              <w:widowControl w:val="0"/>
              <w:suppressAutoHyphens/>
              <w:autoSpaceDN w:val="0"/>
              <w:spacing w:after="271" w:line="278" w:lineRule="exact"/>
              <w:jc w:val="center"/>
              <w:textAlignment w:val="baseline"/>
              <w:rPr>
                <w:rFonts w:ascii="Garamond" w:eastAsia="Courier New" w:hAnsi="Garamond" w:cs="Arial"/>
                <w:color w:val="000000"/>
                <w:sz w:val="20"/>
                <w:szCs w:val="20"/>
                <w:lang w:eastAsia="pl-PL" w:bidi="pl-PL"/>
              </w:rPr>
            </w:pPr>
          </w:p>
        </w:tc>
      </w:tr>
      <w:tr w:rsidR="008D4347" w:rsidRPr="00F906B1" w14:paraId="36F8BEC0" w14:textId="77777777" w:rsidTr="004B3B82">
        <w:tc>
          <w:tcPr>
            <w:tcW w:w="972" w:type="dxa"/>
            <w:shd w:val="clear" w:color="auto" w:fill="auto"/>
          </w:tcPr>
          <w:p w14:paraId="6C7BFEF1" w14:textId="77777777" w:rsidR="008D4347" w:rsidRPr="00F906B1" w:rsidRDefault="008D4347" w:rsidP="008D4347">
            <w:pPr>
              <w:widowControl w:val="0"/>
              <w:suppressAutoHyphens/>
              <w:autoSpaceDN w:val="0"/>
              <w:spacing w:after="271" w:line="278" w:lineRule="exact"/>
              <w:jc w:val="center"/>
              <w:textAlignment w:val="baseline"/>
              <w:rPr>
                <w:rFonts w:ascii="Garamond" w:eastAsia="Courier New" w:hAnsi="Garamond" w:cs="Arial"/>
                <w:color w:val="000000"/>
                <w:sz w:val="20"/>
                <w:szCs w:val="20"/>
                <w:lang w:eastAsia="pl-PL" w:bidi="pl-PL"/>
              </w:rPr>
            </w:pPr>
          </w:p>
        </w:tc>
        <w:tc>
          <w:tcPr>
            <w:tcW w:w="2964" w:type="dxa"/>
            <w:shd w:val="clear" w:color="auto" w:fill="auto"/>
          </w:tcPr>
          <w:p w14:paraId="6BF04674" w14:textId="77777777" w:rsidR="008D4347" w:rsidRPr="00F906B1" w:rsidRDefault="008D4347" w:rsidP="008D4347">
            <w:pPr>
              <w:widowControl w:val="0"/>
              <w:suppressAutoHyphens/>
              <w:autoSpaceDN w:val="0"/>
              <w:spacing w:after="271" w:line="278" w:lineRule="exact"/>
              <w:jc w:val="center"/>
              <w:textAlignment w:val="baseline"/>
              <w:rPr>
                <w:rFonts w:ascii="Garamond" w:eastAsia="Courier New" w:hAnsi="Garamond" w:cs="Arial"/>
                <w:color w:val="000000"/>
                <w:sz w:val="20"/>
                <w:szCs w:val="20"/>
                <w:lang w:eastAsia="pl-PL" w:bidi="pl-PL"/>
              </w:rPr>
            </w:pPr>
          </w:p>
        </w:tc>
        <w:tc>
          <w:tcPr>
            <w:tcW w:w="850" w:type="dxa"/>
            <w:shd w:val="clear" w:color="auto" w:fill="auto"/>
          </w:tcPr>
          <w:p w14:paraId="7BCBC759" w14:textId="77777777" w:rsidR="008D4347" w:rsidRPr="00F906B1" w:rsidRDefault="008D4347" w:rsidP="008D4347">
            <w:pPr>
              <w:widowControl w:val="0"/>
              <w:suppressAutoHyphens/>
              <w:autoSpaceDN w:val="0"/>
              <w:spacing w:after="271" w:line="278" w:lineRule="exact"/>
              <w:jc w:val="center"/>
              <w:textAlignment w:val="baseline"/>
              <w:rPr>
                <w:rFonts w:ascii="Garamond" w:eastAsia="Courier New" w:hAnsi="Garamond" w:cs="Arial"/>
                <w:color w:val="000000"/>
                <w:sz w:val="20"/>
                <w:szCs w:val="20"/>
                <w:lang w:eastAsia="pl-PL" w:bidi="pl-PL"/>
              </w:rPr>
            </w:pPr>
          </w:p>
        </w:tc>
        <w:tc>
          <w:tcPr>
            <w:tcW w:w="3031" w:type="dxa"/>
            <w:shd w:val="clear" w:color="auto" w:fill="auto"/>
          </w:tcPr>
          <w:p w14:paraId="53ABA13C" w14:textId="77777777" w:rsidR="008D4347" w:rsidRPr="00F906B1" w:rsidRDefault="008D4347" w:rsidP="008D4347">
            <w:pPr>
              <w:widowControl w:val="0"/>
              <w:suppressAutoHyphens/>
              <w:autoSpaceDN w:val="0"/>
              <w:spacing w:after="271" w:line="278" w:lineRule="exact"/>
              <w:jc w:val="center"/>
              <w:textAlignment w:val="baseline"/>
              <w:rPr>
                <w:rFonts w:ascii="Garamond" w:eastAsia="Courier New" w:hAnsi="Garamond" w:cs="Arial"/>
                <w:color w:val="000000"/>
                <w:sz w:val="20"/>
                <w:szCs w:val="20"/>
                <w:lang w:eastAsia="pl-PL" w:bidi="pl-PL"/>
              </w:rPr>
            </w:pPr>
          </w:p>
        </w:tc>
        <w:tc>
          <w:tcPr>
            <w:tcW w:w="1955" w:type="dxa"/>
            <w:shd w:val="clear" w:color="auto" w:fill="auto"/>
          </w:tcPr>
          <w:p w14:paraId="7A555708" w14:textId="77777777" w:rsidR="008D4347" w:rsidRPr="00F906B1" w:rsidRDefault="008D4347" w:rsidP="008D4347">
            <w:pPr>
              <w:widowControl w:val="0"/>
              <w:suppressAutoHyphens/>
              <w:autoSpaceDN w:val="0"/>
              <w:spacing w:after="271" w:line="278" w:lineRule="exact"/>
              <w:jc w:val="center"/>
              <w:textAlignment w:val="baseline"/>
              <w:rPr>
                <w:rFonts w:ascii="Garamond" w:eastAsia="Courier New" w:hAnsi="Garamond" w:cs="Arial"/>
                <w:color w:val="000000"/>
                <w:sz w:val="20"/>
                <w:szCs w:val="20"/>
                <w:lang w:eastAsia="pl-PL" w:bidi="pl-PL"/>
              </w:rPr>
            </w:pPr>
          </w:p>
        </w:tc>
      </w:tr>
      <w:tr w:rsidR="008D4347" w:rsidRPr="00F906B1" w14:paraId="1DE92F89" w14:textId="77777777" w:rsidTr="004B3B82">
        <w:tc>
          <w:tcPr>
            <w:tcW w:w="972" w:type="dxa"/>
            <w:shd w:val="clear" w:color="auto" w:fill="auto"/>
          </w:tcPr>
          <w:p w14:paraId="7FBA9480" w14:textId="77777777" w:rsidR="008D4347" w:rsidRPr="00F906B1" w:rsidRDefault="008D4347" w:rsidP="008D4347">
            <w:pPr>
              <w:widowControl w:val="0"/>
              <w:suppressAutoHyphens/>
              <w:autoSpaceDN w:val="0"/>
              <w:spacing w:after="271" w:line="278" w:lineRule="exact"/>
              <w:jc w:val="center"/>
              <w:textAlignment w:val="baseline"/>
              <w:rPr>
                <w:rFonts w:ascii="Garamond" w:eastAsia="Courier New" w:hAnsi="Garamond" w:cs="Arial"/>
                <w:color w:val="000000"/>
                <w:sz w:val="20"/>
                <w:szCs w:val="20"/>
                <w:lang w:eastAsia="pl-PL" w:bidi="pl-PL"/>
              </w:rPr>
            </w:pPr>
          </w:p>
        </w:tc>
        <w:tc>
          <w:tcPr>
            <w:tcW w:w="2964" w:type="dxa"/>
            <w:shd w:val="clear" w:color="auto" w:fill="auto"/>
          </w:tcPr>
          <w:p w14:paraId="33E00104" w14:textId="77777777" w:rsidR="008D4347" w:rsidRPr="00F906B1" w:rsidRDefault="008D4347" w:rsidP="008D4347">
            <w:pPr>
              <w:widowControl w:val="0"/>
              <w:suppressAutoHyphens/>
              <w:autoSpaceDN w:val="0"/>
              <w:spacing w:after="271" w:line="278" w:lineRule="exact"/>
              <w:jc w:val="center"/>
              <w:textAlignment w:val="baseline"/>
              <w:rPr>
                <w:rFonts w:ascii="Garamond" w:eastAsia="Courier New" w:hAnsi="Garamond" w:cs="Arial"/>
                <w:color w:val="000000"/>
                <w:sz w:val="20"/>
                <w:szCs w:val="20"/>
                <w:lang w:eastAsia="pl-PL" w:bidi="pl-PL"/>
              </w:rPr>
            </w:pPr>
          </w:p>
        </w:tc>
        <w:tc>
          <w:tcPr>
            <w:tcW w:w="850" w:type="dxa"/>
            <w:shd w:val="clear" w:color="auto" w:fill="auto"/>
          </w:tcPr>
          <w:p w14:paraId="3393BC83" w14:textId="77777777" w:rsidR="008D4347" w:rsidRPr="00F906B1" w:rsidRDefault="008D4347" w:rsidP="008D4347">
            <w:pPr>
              <w:widowControl w:val="0"/>
              <w:suppressAutoHyphens/>
              <w:autoSpaceDN w:val="0"/>
              <w:spacing w:after="271" w:line="278" w:lineRule="exact"/>
              <w:jc w:val="center"/>
              <w:textAlignment w:val="baseline"/>
              <w:rPr>
                <w:rFonts w:ascii="Garamond" w:eastAsia="Courier New" w:hAnsi="Garamond" w:cs="Arial"/>
                <w:color w:val="000000"/>
                <w:sz w:val="20"/>
                <w:szCs w:val="20"/>
                <w:lang w:eastAsia="pl-PL" w:bidi="pl-PL"/>
              </w:rPr>
            </w:pPr>
          </w:p>
        </w:tc>
        <w:tc>
          <w:tcPr>
            <w:tcW w:w="3031" w:type="dxa"/>
            <w:shd w:val="clear" w:color="auto" w:fill="auto"/>
          </w:tcPr>
          <w:p w14:paraId="45B3C10F" w14:textId="77777777" w:rsidR="008D4347" w:rsidRPr="00F906B1" w:rsidRDefault="008D4347" w:rsidP="008D4347">
            <w:pPr>
              <w:widowControl w:val="0"/>
              <w:suppressAutoHyphens/>
              <w:autoSpaceDN w:val="0"/>
              <w:spacing w:after="271" w:line="278" w:lineRule="exact"/>
              <w:jc w:val="center"/>
              <w:textAlignment w:val="baseline"/>
              <w:rPr>
                <w:rFonts w:ascii="Garamond" w:eastAsia="Courier New" w:hAnsi="Garamond" w:cs="Arial"/>
                <w:color w:val="000000"/>
                <w:sz w:val="20"/>
                <w:szCs w:val="20"/>
                <w:lang w:eastAsia="pl-PL" w:bidi="pl-PL"/>
              </w:rPr>
            </w:pPr>
          </w:p>
        </w:tc>
        <w:tc>
          <w:tcPr>
            <w:tcW w:w="1955" w:type="dxa"/>
            <w:shd w:val="clear" w:color="auto" w:fill="auto"/>
          </w:tcPr>
          <w:p w14:paraId="1C0243A1" w14:textId="77777777" w:rsidR="008D4347" w:rsidRPr="00F906B1" w:rsidRDefault="008D4347" w:rsidP="008D4347">
            <w:pPr>
              <w:widowControl w:val="0"/>
              <w:suppressAutoHyphens/>
              <w:autoSpaceDN w:val="0"/>
              <w:spacing w:after="271" w:line="278" w:lineRule="exact"/>
              <w:jc w:val="center"/>
              <w:textAlignment w:val="baseline"/>
              <w:rPr>
                <w:rFonts w:ascii="Garamond" w:eastAsia="Courier New" w:hAnsi="Garamond" w:cs="Arial"/>
                <w:color w:val="000000"/>
                <w:sz w:val="20"/>
                <w:szCs w:val="20"/>
                <w:lang w:eastAsia="pl-PL" w:bidi="pl-PL"/>
              </w:rPr>
            </w:pPr>
          </w:p>
        </w:tc>
      </w:tr>
      <w:tr w:rsidR="008D4347" w:rsidRPr="00F906B1" w14:paraId="04C5B3DE" w14:textId="77777777" w:rsidTr="004B3B82">
        <w:tc>
          <w:tcPr>
            <w:tcW w:w="972" w:type="dxa"/>
            <w:shd w:val="clear" w:color="auto" w:fill="auto"/>
          </w:tcPr>
          <w:p w14:paraId="15D16F84" w14:textId="77777777" w:rsidR="008D4347" w:rsidRPr="00F906B1" w:rsidRDefault="008D4347" w:rsidP="008D4347">
            <w:pPr>
              <w:widowControl w:val="0"/>
              <w:suppressAutoHyphens/>
              <w:autoSpaceDN w:val="0"/>
              <w:spacing w:after="271" w:line="278" w:lineRule="exact"/>
              <w:jc w:val="center"/>
              <w:textAlignment w:val="baseline"/>
              <w:rPr>
                <w:rFonts w:ascii="Garamond" w:eastAsia="Courier New" w:hAnsi="Garamond" w:cs="Arial"/>
                <w:color w:val="000000"/>
                <w:sz w:val="20"/>
                <w:szCs w:val="20"/>
                <w:lang w:eastAsia="pl-PL" w:bidi="pl-PL"/>
              </w:rPr>
            </w:pPr>
          </w:p>
        </w:tc>
        <w:tc>
          <w:tcPr>
            <w:tcW w:w="2964" w:type="dxa"/>
            <w:shd w:val="clear" w:color="auto" w:fill="auto"/>
          </w:tcPr>
          <w:p w14:paraId="1EAFDF24" w14:textId="77777777" w:rsidR="008D4347" w:rsidRPr="00F906B1" w:rsidRDefault="008D4347" w:rsidP="008D4347">
            <w:pPr>
              <w:widowControl w:val="0"/>
              <w:suppressAutoHyphens/>
              <w:autoSpaceDN w:val="0"/>
              <w:spacing w:after="271" w:line="278" w:lineRule="exact"/>
              <w:jc w:val="center"/>
              <w:textAlignment w:val="baseline"/>
              <w:rPr>
                <w:rFonts w:ascii="Garamond" w:eastAsia="Courier New" w:hAnsi="Garamond" w:cs="Arial"/>
                <w:color w:val="000000"/>
                <w:sz w:val="20"/>
                <w:szCs w:val="20"/>
                <w:lang w:eastAsia="pl-PL" w:bidi="pl-PL"/>
              </w:rPr>
            </w:pPr>
          </w:p>
        </w:tc>
        <w:tc>
          <w:tcPr>
            <w:tcW w:w="850" w:type="dxa"/>
            <w:shd w:val="clear" w:color="auto" w:fill="auto"/>
          </w:tcPr>
          <w:p w14:paraId="5C1026CB" w14:textId="77777777" w:rsidR="008D4347" w:rsidRPr="00F906B1" w:rsidRDefault="008D4347" w:rsidP="008D4347">
            <w:pPr>
              <w:widowControl w:val="0"/>
              <w:suppressAutoHyphens/>
              <w:autoSpaceDN w:val="0"/>
              <w:spacing w:after="271" w:line="278" w:lineRule="exact"/>
              <w:jc w:val="center"/>
              <w:textAlignment w:val="baseline"/>
              <w:rPr>
                <w:rFonts w:ascii="Garamond" w:eastAsia="Courier New" w:hAnsi="Garamond" w:cs="Arial"/>
                <w:color w:val="000000"/>
                <w:sz w:val="20"/>
                <w:szCs w:val="20"/>
                <w:lang w:eastAsia="pl-PL" w:bidi="pl-PL"/>
              </w:rPr>
            </w:pPr>
          </w:p>
        </w:tc>
        <w:tc>
          <w:tcPr>
            <w:tcW w:w="3031" w:type="dxa"/>
            <w:shd w:val="clear" w:color="auto" w:fill="auto"/>
          </w:tcPr>
          <w:p w14:paraId="72AD14DB" w14:textId="77777777" w:rsidR="008D4347" w:rsidRPr="00F906B1" w:rsidRDefault="008D4347" w:rsidP="008D4347">
            <w:pPr>
              <w:widowControl w:val="0"/>
              <w:suppressAutoHyphens/>
              <w:autoSpaceDN w:val="0"/>
              <w:spacing w:after="271" w:line="278" w:lineRule="exact"/>
              <w:jc w:val="center"/>
              <w:textAlignment w:val="baseline"/>
              <w:rPr>
                <w:rFonts w:ascii="Garamond" w:eastAsia="Courier New" w:hAnsi="Garamond" w:cs="Arial"/>
                <w:color w:val="000000"/>
                <w:sz w:val="20"/>
                <w:szCs w:val="20"/>
                <w:lang w:eastAsia="pl-PL" w:bidi="pl-PL"/>
              </w:rPr>
            </w:pPr>
          </w:p>
        </w:tc>
        <w:tc>
          <w:tcPr>
            <w:tcW w:w="1955" w:type="dxa"/>
            <w:shd w:val="clear" w:color="auto" w:fill="auto"/>
          </w:tcPr>
          <w:p w14:paraId="750610F6" w14:textId="77777777" w:rsidR="008D4347" w:rsidRPr="00F906B1" w:rsidRDefault="008D4347" w:rsidP="008D4347">
            <w:pPr>
              <w:widowControl w:val="0"/>
              <w:suppressAutoHyphens/>
              <w:autoSpaceDN w:val="0"/>
              <w:spacing w:after="271" w:line="278" w:lineRule="exact"/>
              <w:jc w:val="center"/>
              <w:textAlignment w:val="baseline"/>
              <w:rPr>
                <w:rFonts w:ascii="Garamond" w:eastAsia="Courier New" w:hAnsi="Garamond" w:cs="Arial"/>
                <w:color w:val="000000"/>
                <w:sz w:val="20"/>
                <w:szCs w:val="20"/>
                <w:lang w:eastAsia="pl-PL" w:bidi="pl-PL"/>
              </w:rPr>
            </w:pPr>
          </w:p>
        </w:tc>
      </w:tr>
      <w:tr w:rsidR="008D4347" w:rsidRPr="00F906B1" w14:paraId="7036EB62" w14:textId="77777777" w:rsidTr="004B3B82">
        <w:tc>
          <w:tcPr>
            <w:tcW w:w="972" w:type="dxa"/>
            <w:shd w:val="clear" w:color="auto" w:fill="auto"/>
          </w:tcPr>
          <w:p w14:paraId="2F9200EC" w14:textId="77777777" w:rsidR="008D4347" w:rsidRPr="00F906B1" w:rsidRDefault="008D4347" w:rsidP="008D4347">
            <w:pPr>
              <w:widowControl w:val="0"/>
              <w:suppressAutoHyphens/>
              <w:autoSpaceDN w:val="0"/>
              <w:spacing w:after="271" w:line="278" w:lineRule="exact"/>
              <w:jc w:val="center"/>
              <w:textAlignment w:val="baseline"/>
              <w:rPr>
                <w:rFonts w:ascii="Garamond" w:eastAsia="Courier New" w:hAnsi="Garamond" w:cs="Arial"/>
                <w:color w:val="000000"/>
                <w:sz w:val="20"/>
                <w:szCs w:val="20"/>
                <w:lang w:eastAsia="pl-PL" w:bidi="pl-PL"/>
              </w:rPr>
            </w:pPr>
          </w:p>
        </w:tc>
        <w:tc>
          <w:tcPr>
            <w:tcW w:w="2964" w:type="dxa"/>
            <w:shd w:val="clear" w:color="auto" w:fill="auto"/>
          </w:tcPr>
          <w:p w14:paraId="0F3A3D32" w14:textId="77777777" w:rsidR="008D4347" w:rsidRPr="00F906B1" w:rsidRDefault="008D4347" w:rsidP="008D4347">
            <w:pPr>
              <w:widowControl w:val="0"/>
              <w:suppressAutoHyphens/>
              <w:autoSpaceDN w:val="0"/>
              <w:spacing w:after="271" w:line="278" w:lineRule="exact"/>
              <w:jc w:val="center"/>
              <w:textAlignment w:val="baseline"/>
              <w:rPr>
                <w:rFonts w:ascii="Garamond" w:eastAsia="Courier New" w:hAnsi="Garamond" w:cs="Arial"/>
                <w:color w:val="000000"/>
                <w:sz w:val="20"/>
                <w:szCs w:val="20"/>
                <w:lang w:eastAsia="pl-PL" w:bidi="pl-PL"/>
              </w:rPr>
            </w:pPr>
          </w:p>
        </w:tc>
        <w:tc>
          <w:tcPr>
            <w:tcW w:w="850" w:type="dxa"/>
            <w:shd w:val="clear" w:color="auto" w:fill="auto"/>
          </w:tcPr>
          <w:p w14:paraId="484A6A60" w14:textId="77777777" w:rsidR="008D4347" w:rsidRPr="00F906B1" w:rsidRDefault="008D4347" w:rsidP="008D4347">
            <w:pPr>
              <w:widowControl w:val="0"/>
              <w:suppressAutoHyphens/>
              <w:autoSpaceDN w:val="0"/>
              <w:spacing w:after="271" w:line="278" w:lineRule="exact"/>
              <w:jc w:val="center"/>
              <w:textAlignment w:val="baseline"/>
              <w:rPr>
                <w:rFonts w:ascii="Garamond" w:eastAsia="Courier New" w:hAnsi="Garamond" w:cs="Arial"/>
                <w:color w:val="000000"/>
                <w:sz w:val="20"/>
                <w:szCs w:val="20"/>
                <w:lang w:eastAsia="pl-PL" w:bidi="pl-PL"/>
              </w:rPr>
            </w:pPr>
          </w:p>
        </w:tc>
        <w:tc>
          <w:tcPr>
            <w:tcW w:w="3031" w:type="dxa"/>
            <w:shd w:val="clear" w:color="auto" w:fill="auto"/>
          </w:tcPr>
          <w:p w14:paraId="69DFBC17" w14:textId="77777777" w:rsidR="008D4347" w:rsidRPr="00F906B1" w:rsidRDefault="008D4347" w:rsidP="008D4347">
            <w:pPr>
              <w:widowControl w:val="0"/>
              <w:suppressAutoHyphens/>
              <w:autoSpaceDN w:val="0"/>
              <w:spacing w:after="271" w:line="278" w:lineRule="exact"/>
              <w:jc w:val="center"/>
              <w:textAlignment w:val="baseline"/>
              <w:rPr>
                <w:rFonts w:ascii="Garamond" w:eastAsia="Courier New" w:hAnsi="Garamond" w:cs="Arial"/>
                <w:color w:val="000000"/>
                <w:sz w:val="20"/>
                <w:szCs w:val="20"/>
                <w:lang w:eastAsia="pl-PL" w:bidi="pl-PL"/>
              </w:rPr>
            </w:pPr>
          </w:p>
        </w:tc>
        <w:tc>
          <w:tcPr>
            <w:tcW w:w="1955" w:type="dxa"/>
            <w:shd w:val="clear" w:color="auto" w:fill="auto"/>
          </w:tcPr>
          <w:p w14:paraId="473FA8AE" w14:textId="77777777" w:rsidR="008D4347" w:rsidRPr="00F906B1" w:rsidRDefault="008D4347" w:rsidP="008D4347">
            <w:pPr>
              <w:widowControl w:val="0"/>
              <w:suppressAutoHyphens/>
              <w:autoSpaceDN w:val="0"/>
              <w:spacing w:after="271" w:line="278" w:lineRule="exact"/>
              <w:jc w:val="center"/>
              <w:textAlignment w:val="baseline"/>
              <w:rPr>
                <w:rFonts w:ascii="Garamond" w:eastAsia="Courier New" w:hAnsi="Garamond" w:cs="Arial"/>
                <w:color w:val="000000"/>
                <w:sz w:val="20"/>
                <w:szCs w:val="20"/>
                <w:lang w:eastAsia="pl-PL" w:bidi="pl-PL"/>
              </w:rPr>
            </w:pPr>
          </w:p>
        </w:tc>
      </w:tr>
    </w:tbl>
    <w:p w14:paraId="05F0F615" w14:textId="77777777" w:rsidR="008D4347" w:rsidRPr="00F906B1" w:rsidRDefault="008D4347" w:rsidP="008D4347">
      <w:pPr>
        <w:widowControl w:val="0"/>
        <w:suppressAutoHyphens/>
        <w:autoSpaceDN w:val="0"/>
        <w:spacing w:after="271" w:line="278" w:lineRule="exact"/>
        <w:ind w:firstLine="125"/>
        <w:jc w:val="center"/>
        <w:textAlignment w:val="baseline"/>
        <w:rPr>
          <w:rFonts w:ascii="Garamond" w:eastAsia="Courier New" w:hAnsi="Garamond" w:cs="Arial"/>
          <w:color w:val="000000"/>
          <w:sz w:val="20"/>
          <w:szCs w:val="20"/>
          <w:lang w:eastAsia="pl-PL" w:bidi="pl-PL"/>
        </w:rPr>
      </w:pPr>
    </w:p>
    <w:p w14:paraId="081D3144" w14:textId="77777777" w:rsidR="008D4347" w:rsidRPr="00F906B1" w:rsidRDefault="008D4347" w:rsidP="008D4347">
      <w:pPr>
        <w:widowControl w:val="0"/>
        <w:suppressAutoHyphens/>
        <w:autoSpaceDN w:val="0"/>
        <w:spacing w:after="271" w:line="278" w:lineRule="exact"/>
        <w:ind w:firstLine="125"/>
        <w:jc w:val="center"/>
        <w:textAlignment w:val="baseline"/>
        <w:rPr>
          <w:rFonts w:ascii="Garamond" w:eastAsia="Courier New" w:hAnsi="Garamond" w:cs="Arial"/>
          <w:color w:val="000000"/>
          <w:sz w:val="20"/>
          <w:szCs w:val="20"/>
          <w:lang w:eastAsia="pl-PL" w:bidi="pl-PL"/>
        </w:rPr>
      </w:pPr>
    </w:p>
    <w:p w14:paraId="62F7A291" w14:textId="77777777" w:rsidR="008D4347" w:rsidRPr="00F906B1" w:rsidRDefault="008D4347" w:rsidP="008D4347">
      <w:pPr>
        <w:tabs>
          <w:tab w:val="left" w:pos="4910"/>
        </w:tabs>
        <w:autoSpaceDE w:val="0"/>
        <w:autoSpaceDN w:val="0"/>
        <w:spacing w:before="235" w:after="0" w:line="274" w:lineRule="exact"/>
        <w:ind w:left="442"/>
        <w:jc w:val="right"/>
        <w:rPr>
          <w:rFonts w:ascii="Garamond" w:eastAsia="Times New Roman" w:hAnsi="Garamond"/>
          <w:sz w:val="24"/>
          <w:szCs w:val="24"/>
          <w:lang w:eastAsia="pl-PL"/>
        </w:rPr>
      </w:pPr>
      <w:r w:rsidRPr="00F906B1">
        <w:rPr>
          <w:rFonts w:ascii="Garamond" w:eastAsia="Times New Roman" w:hAnsi="Garamond"/>
          <w:b/>
          <w:bCs/>
          <w:color w:val="000000"/>
          <w:sz w:val="16"/>
          <w:szCs w:val="16"/>
          <w:lang w:eastAsia="pl-PL"/>
        </w:rPr>
        <w:t>czytelny podpis lub podpis z pieczątką imienną</w:t>
      </w:r>
      <w:r w:rsidRPr="00F906B1">
        <w:rPr>
          <w:rFonts w:ascii="Garamond" w:eastAsia="Times New Roman" w:hAnsi="Garamond"/>
          <w:b/>
          <w:bCs/>
          <w:color w:val="000000"/>
          <w:sz w:val="16"/>
          <w:szCs w:val="16"/>
          <w:lang w:eastAsia="pl-PL"/>
        </w:rPr>
        <w:br/>
      </w:r>
      <w:r w:rsidRPr="00F906B1">
        <w:rPr>
          <w:rFonts w:ascii="Garamond" w:eastAsia="Times New Roman" w:hAnsi="Garamond"/>
          <w:b/>
          <w:bCs/>
          <w:color w:val="000000"/>
          <w:sz w:val="14"/>
          <w:szCs w:val="14"/>
          <w:lang w:eastAsia="pl-PL"/>
        </w:rPr>
        <w:t>miejscowość i data</w:t>
      </w:r>
      <w:r w:rsidRPr="00F906B1">
        <w:rPr>
          <w:rFonts w:ascii="Garamond" w:eastAsia="Times New Roman" w:hAnsi="Garamond"/>
          <w:b/>
          <w:bCs/>
          <w:color w:val="000000"/>
          <w:sz w:val="14"/>
          <w:szCs w:val="14"/>
          <w:lang w:eastAsia="pl-PL"/>
        </w:rPr>
        <w:tab/>
        <w:t>osoby/osób upoważnionej/upoważnionych do</w:t>
      </w:r>
    </w:p>
    <w:p w14:paraId="51247C9A" w14:textId="77777777" w:rsidR="008D4347" w:rsidRPr="00F906B1" w:rsidRDefault="008D4347" w:rsidP="008D4347">
      <w:pPr>
        <w:autoSpaceDE w:val="0"/>
        <w:autoSpaceDN w:val="0"/>
        <w:spacing w:after="0" w:line="274" w:lineRule="exact"/>
        <w:ind w:left="5678"/>
        <w:rPr>
          <w:rFonts w:ascii="Garamond" w:eastAsia="Times New Roman" w:hAnsi="Garamond"/>
          <w:sz w:val="24"/>
          <w:szCs w:val="24"/>
          <w:lang w:eastAsia="pl-PL"/>
        </w:rPr>
      </w:pPr>
      <w:r w:rsidRPr="00F906B1">
        <w:rPr>
          <w:rFonts w:ascii="Garamond" w:eastAsia="Times New Roman" w:hAnsi="Garamond"/>
          <w:b/>
          <w:bCs/>
          <w:color w:val="000000"/>
          <w:sz w:val="14"/>
          <w:szCs w:val="14"/>
          <w:lang w:eastAsia="pl-PL"/>
        </w:rPr>
        <w:t xml:space="preserve">                                            reprezentowania Wykonawcy</w:t>
      </w:r>
    </w:p>
    <w:p w14:paraId="7FCCF74F" w14:textId="77777777" w:rsidR="008D4347" w:rsidRPr="00F906B1" w:rsidRDefault="008D4347" w:rsidP="008D4347">
      <w:pPr>
        <w:widowControl w:val="0"/>
        <w:suppressAutoHyphens/>
        <w:autoSpaceDN w:val="0"/>
        <w:spacing w:after="271" w:line="278" w:lineRule="exact"/>
        <w:ind w:firstLine="125"/>
        <w:jc w:val="center"/>
        <w:textAlignment w:val="baseline"/>
        <w:rPr>
          <w:rFonts w:ascii="Garamond" w:eastAsia="Courier New" w:hAnsi="Garamond" w:cs="Arial"/>
          <w:color w:val="000000"/>
          <w:sz w:val="20"/>
          <w:szCs w:val="20"/>
          <w:lang w:eastAsia="pl-PL" w:bidi="pl-PL"/>
        </w:rPr>
      </w:pPr>
    </w:p>
    <w:p w14:paraId="32CAC4CC" w14:textId="77777777" w:rsidR="008D4347" w:rsidRDefault="003031AD" w:rsidP="003031AD">
      <w:pPr>
        <w:rPr>
          <w:rFonts w:ascii="Garamond" w:eastAsiaTheme="minorHAnsi" w:hAnsi="Garamond" w:cstheme="minorBidi"/>
        </w:rPr>
      </w:pP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</w:p>
    <w:p w14:paraId="38FDDEC4" w14:textId="77777777" w:rsidR="008D4347" w:rsidRDefault="008D4347" w:rsidP="003031AD">
      <w:pPr>
        <w:rPr>
          <w:rFonts w:ascii="Garamond" w:eastAsiaTheme="minorHAnsi" w:hAnsi="Garamond" w:cstheme="minorBidi"/>
        </w:rPr>
      </w:pPr>
    </w:p>
    <w:p w14:paraId="7E57C88F" w14:textId="77777777" w:rsidR="008D4347" w:rsidRDefault="008D4347" w:rsidP="003031AD">
      <w:pPr>
        <w:rPr>
          <w:rFonts w:ascii="Garamond" w:eastAsiaTheme="minorHAnsi" w:hAnsi="Garamond" w:cstheme="minorBidi"/>
        </w:rPr>
      </w:pPr>
    </w:p>
    <w:p w14:paraId="08B62178" w14:textId="77777777" w:rsidR="008D4347" w:rsidRDefault="008D4347" w:rsidP="003031AD">
      <w:pPr>
        <w:rPr>
          <w:rFonts w:ascii="Garamond" w:eastAsiaTheme="minorHAnsi" w:hAnsi="Garamond" w:cstheme="minorBidi"/>
        </w:rPr>
      </w:pPr>
    </w:p>
    <w:p w14:paraId="4E2EB476" w14:textId="77777777" w:rsidR="008D4347" w:rsidRDefault="008D4347" w:rsidP="003031AD">
      <w:pPr>
        <w:rPr>
          <w:rFonts w:ascii="Garamond" w:eastAsiaTheme="minorHAnsi" w:hAnsi="Garamond" w:cstheme="minorBidi"/>
        </w:rPr>
      </w:pPr>
    </w:p>
    <w:p w14:paraId="70CDF1B9" w14:textId="77777777" w:rsidR="008D4347" w:rsidRDefault="008D4347" w:rsidP="003031AD">
      <w:pPr>
        <w:rPr>
          <w:rFonts w:ascii="Garamond" w:eastAsiaTheme="minorHAnsi" w:hAnsi="Garamond" w:cstheme="minorBidi"/>
        </w:rPr>
      </w:pPr>
    </w:p>
    <w:p w14:paraId="3D6A0E0E" w14:textId="17ED4046" w:rsidR="00FC5B87" w:rsidRPr="00153B42" w:rsidRDefault="00FC5B87" w:rsidP="00FC5B87">
      <w:pPr>
        <w:jc w:val="right"/>
        <w:rPr>
          <w:rFonts w:ascii="Garamond" w:hAnsi="Garamond"/>
          <w:color w:val="000000"/>
        </w:rPr>
      </w:pPr>
      <w:r>
        <w:rPr>
          <w:rFonts w:ascii="Garamond" w:eastAsiaTheme="minorHAnsi" w:hAnsi="Garamond" w:cstheme="minorBidi"/>
        </w:rPr>
        <w:lastRenderedPageBreak/>
        <w:tab/>
      </w:r>
      <w:r w:rsidRPr="00153B42">
        <w:rPr>
          <w:rFonts w:ascii="Garamond" w:hAnsi="Garamond"/>
          <w:color w:val="000000"/>
        </w:rPr>
        <w:t xml:space="preserve">Załącznik nr </w:t>
      </w:r>
      <w:r>
        <w:rPr>
          <w:rFonts w:ascii="Garamond" w:hAnsi="Garamond"/>
          <w:color w:val="000000"/>
        </w:rPr>
        <w:t xml:space="preserve">7 </w:t>
      </w:r>
      <w:r w:rsidRPr="00153B42">
        <w:rPr>
          <w:rFonts w:ascii="Garamond" w:hAnsi="Garamond"/>
          <w:color w:val="000000"/>
        </w:rPr>
        <w:t>do SIWZ</w:t>
      </w:r>
    </w:p>
    <w:p w14:paraId="28AA0EC5" w14:textId="77777777" w:rsidR="00FC5B87" w:rsidRPr="00153B42" w:rsidRDefault="00FC5B87" w:rsidP="00FC5B87">
      <w:pPr>
        <w:spacing w:after="0" w:line="240" w:lineRule="auto"/>
        <w:rPr>
          <w:rFonts w:ascii="Garamond" w:hAnsi="Garamond" w:cs="Arial"/>
          <w:b/>
        </w:rPr>
      </w:pPr>
      <w:r w:rsidRPr="00153B42">
        <w:rPr>
          <w:rFonts w:ascii="Garamond" w:hAnsi="Garamond" w:cs="Arial"/>
          <w:b/>
        </w:rPr>
        <w:t>Wykonawca:</w:t>
      </w:r>
    </w:p>
    <w:p w14:paraId="1F0573AF" w14:textId="77777777" w:rsidR="00FC5B87" w:rsidRPr="00153B42" w:rsidRDefault="00FC5B87" w:rsidP="00FC5B87">
      <w:pPr>
        <w:spacing w:after="0" w:line="240" w:lineRule="auto"/>
        <w:rPr>
          <w:rFonts w:ascii="Garamond" w:hAnsi="Garamond" w:cs="Arial"/>
          <w:b/>
        </w:rPr>
      </w:pPr>
    </w:p>
    <w:p w14:paraId="2F33CB6E" w14:textId="77777777" w:rsidR="00FC5B87" w:rsidRPr="00153B42" w:rsidRDefault="00FC5B87" w:rsidP="00FC5B87">
      <w:pPr>
        <w:spacing w:after="0" w:line="240" w:lineRule="auto"/>
        <w:rPr>
          <w:rFonts w:ascii="Garamond" w:hAnsi="Garamond" w:cs="Arial"/>
          <w:b/>
        </w:rPr>
      </w:pPr>
      <w:r w:rsidRPr="00153B42">
        <w:rPr>
          <w:rFonts w:ascii="Garamond" w:hAnsi="Garamond" w:cs="Arial"/>
        </w:rPr>
        <w:t>________________________________</w:t>
      </w:r>
    </w:p>
    <w:p w14:paraId="7110000B" w14:textId="77777777" w:rsidR="00FC5B87" w:rsidRPr="00153B42" w:rsidRDefault="00FC5B87" w:rsidP="00FC5B87">
      <w:pPr>
        <w:spacing w:before="240" w:after="0" w:line="240" w:lineRule="auto"/>
        <w:ind w:right="4675"/>
        <w:rPr>
          <w:rFonts w:ascii="Garamond" w:hAnsi="Garamond" w:cs="Arial"/>
        </w:rPr>
      </w:pPr>
      <w:r w:rsidRPr="00153B42">
        <w:rPr>
          <w:rFonts w:ascii="Garamond" w:hAnsi="Garamond" w:cs="Arial"/>
        </w:rPr>
        <w:t>________________________________</w:t>
      </w:r>
    </w:p>
    <w:p w14:paraId="0DDE91F9" w14:textId="77777777" w:rsidR="00FC5B87" w:rsidRPr="00153B42" w:rsidRDefault="00FC5B87" w:rsidP="00FC5B87">
      <w:pPr>
        <w:spacing w:after="0" w:line="240" w:lineRule="auto"/>
        <w:ind w:right="4903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>(pełna nazwa/firma, adres,)</w:t>
      </w:r>
    </w:p>
    <w:p w14:paraId="2E92A732" w14:textId="77777777" w:rsidR="00FC5B87" w:rsidRPr="00153B42" w:rsidRDefault="00FC5B87" w:rsidP="00FC5B87">
      <w:pPr>
        <w:spacing w:before="360" w:after="0" w:line="240" w:lineRule="auto"/>
        <w:ind w:right="4903"/>
        <w:rPr>
          <w:rFonts w:ascii="Garamond" w:hAnsi="Garamond" w:cs="Arial"/>
        </w:rPr>
      </w:pPr>
      <w:r w:rsidRPr="00153B42">
        <w:rPr>
          <w:rFonts w:ascii="Garamond" w:hAnsi="Garamond" w:cs="Arial"/>
        </w:rPr>
        <w:t>reprezentowany przez:</w:t>
      </w:r>
    </w:p>
    <w:p w14:paraId="4B24E34F" w14:textId="77777777" w:rsidR="00FC5B87" w:rsidRPr="00153B42" w:rsidRDefault="00FC5B87" w:rsidP="00FC5B87">
      <w:pPr>
        <w:spacing w:before="240" w:after="0" w:line="240" w:lineRule="auto"/>
        <w:ind w:right="4903"/>
        <w:rPr>
          <w:rFonts w:ascii="Garamond" w:hAnsi="Garamond" w:cs="Arial"/>
        </w:rPr>
      </w:pPr>
      <w:r w:rsidRPr="00153B42">
        <w:rPr>
          <w:rFonts w:ascii="Garamond" w:hAnsi="Garamond" w:cs="Arial"/>
        </w:rPr>
        <w:t>____________________________</w:t>
      </w:r>
    </w:p>
    <w:p w14:paraId="613125BD" w14:textId="77777777" w:rsidR="00FC5B87" w:rsidRPr="00153B42" w:rsidRDefault="00FC5B87" w:rsidP="00FC5B87">
      <w:pPr>
        <w:spacing w:after="0" w:line="240" w:lineRule="auto"/>
        <w:ind w:right="4903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 (imię, nazwisko, stanowisko/podstawa do reprezentacji)</w:t>
      </w:r>
    </w:p>
    <w:p w14:paraId="3581ADE9" w14:textId="77777777" w:rsidR="00FC5B87" w:rsidRPr="00153B42" w:rsidRDefault="00FC5B87" w:rsidP="00FC5B87">
      <w:pPr>
        <w:spacing w:after="0" w:line="240" w:lineRule="auto"/>
        <w:ind w:right="4903"/>
        <w:rPr>
          <w:rFonts w:ascii="Garamond" w:hAnsi="Garamond" w:cs="Arial"/>
          <w:i/>
        </w:rPr>
      </w:pPr>
    </w:p>
    <w:p w14:paraId="4AF98CD9" w14:textId="77777777" w:rsidR="00FC5B87" w:rsidRPr="00153B42" w:rsidRDefault="00FC5B87" w:rsidP="00FC5B87">
      <w:pPr>
        <w:spacing w:after="0" w:line="240" w:lineRule="auto"/>
        <w:ind w:right="4903"/>
        <w:rPr>
          <w:rFonts w:ascii="Garamond" w:hAnsi="Garamond" w:cs="Arial"/>
          <w:i/>
        </w:rPr>
      </w:pPr>
    </w:p>
    <w:p w14:paraId="629D4C6D" w14:textId="77777777" w:rsidR="00FC5B87" w:rsidRPr="00153B42" w:rsidRDefault="00FC5B87" w:rsidP="00FC5B87">
      <w:pPr>
        <w:spacing w:after="120"/>
        <w:jc w:val="center"/>
        <w:rPr>
          <w:rFonts w:ascii="Garamond" w:hAnsi="Garamond" w:cs="Arial"/>
          <w:b/>
          <w:u w:val="single"/>
        </w:rPr>
      </w:pPr>
      <w:r w:rsidRPr="00153B42">
        <w:rPr>
          <w:rFonts w:ascii="Garamond" w:hAnsi="Garamond" w:cs="Arial"/>
          <w:b/>
          <w:u w:val="single"/>
        </w:rPr>
        <w:t xml:space="preserve">Oświadczenie wykonawcy </w:t>
      </w:r>
    </w:p>
    <w:p w14:paraId="4789EB81" w14:textId="77777777" w:rsidR="00FC5B87" w:rsidRPr="00153B42" w:rsidRDefault="00FC5B87" w:rsidP="00FC5B87">
      <w:pPr>
        <w:jc w:val="center"/>
        <w:rPr>
          <w:rFonts w:ascii="Garamond" w:hAnsi="Garamond" w:cs="Arial"/>
          <w:b/>
        </w:rPr>
      </w:pPr>
      <w:r w:rsidRPr="00153B42">
        <w:rPr>
          <w:rFonts w:ascii="Garamond" w:hAnsi="Garamond" w:cs="Arial"/>
          <w:b/>
        </w:rPr>
        <w:t>o przynależności lub braku przynależności do tej samej grupy kapitałowej,</w:t>
      </w:r>
      <w:r w:rsidRPr="00153B42">
        <w:rPr>
          <w:rFonts w:ascii="Garamond" w:hAnsi="Garamond" w:cs="Arial"/>
          <w:b/>
        </w:rPr>
        <w:br/>
        <w:t xml:space="preserve">o której mowa w art. 24 ust. 1 pkt 23 ustawy z dnia 29 stycznia 2004 r. Prawo zamówień publicznych (dalej jako: ustawa </w:t>
      </w:r>
      <w:proofErr w:type="spellStart"/>
      <w:r w:rsidRPr="00153B42">
        <w:rPr>
          <w:rFonts w:ascii="Garamond" w:hAnsi="Garamond" w:cs="Arial"/>
          <w:b/>
        </w:rPr>
        <w:t>Pzp</w:t>
      </w:r>
      <w:proofErr w:type="spellEnd"/>
      <w:r w:rsidRPr="00153B42">
        <w:rPr>
          <w:rFonts w:ascii="Garamond" w:hAnsi="Garamond" w:cs="Arial"/>
          <w:b/>
        </w:rPr>
        <w:t>)</w:t>
      </w:r>
    </w:p>
    <w:p w14:paraId="111CA203" w14:textId="77777777" w:rsidR="00FC5B87" w:rsidRDefault="00FC5B87" w:rsidP="00FC5B87">
      <w:pPr>
        <w:spacing w:after="0"/>
        <w:rPr>
          <w:rFonts w:ascii="Garamond" w:hAnsi="Garamond" w:cs="Arial"/>
        </w:rPr>
      </w:pPr>
      <w:r w:rsidRPr="00153B42">
        <w:rPr>
          <w:rFonts w:ascii="Garamond" w:hAnsi="Garamond" w:cs="Arial"/>
        </w:rPr>
        <w:t>Biorąc udział w postępowani</w:t>
      </w:r>
      <w:r w:rsidRPr="008D5449">
        <w:rPr>
          <w:rFonts w:ascii="Garamond" w:hAnsi="Garamond" w:cs="Arial"/>
        </w:rPr>
        <w:t xml:space="preserve">u pn. „Dostawa </w:t>
      </w:r>
      <w:r>
        <w:rPr>
          <w:rFonts w:ascii="Garamond" w:hAnsi="Garamond" w:cs="Arial"/>
        </w:rPr>
        <w:t>obrusów i pokrowców na krzesła</w:t>
      </w:r>
      <w:r w:rsidRPr="008D5449">
        <w:rPr>
          <w:rFonts w:ascii="Garamond" w:hAnsi="Garamond" w:cs="Arial"/>
        </w:rPr>
        <w:t xml:space="preserve"> do Oddziału Rewita Waplewo ” Nr postępowania: </w:t>
      </w:r>
      <w:r>
        <w:rPr>
          <w:rFonts w:ascii="Garamond" w:hAnsi="Garamond" w:cs="Arial"/>
        </w:rPr>
        <w:t>RWT/OPWP/272/PZP/04/2019</w:t>
      </w:r>
    </w:p>
    <w:p w14:paraId="12800105" w14:textId="77777777" w:rsidR="00FC5B87" w:rsidRPr="00153B42" w:rsidRDefault="00FC5B87" w:rsidP="00FC5B87">
      <w:pPr>
        <w:spacing w:after="0"/>
        <w:rPr>
          <w:rFonts w:ascii="Garamond" w:hAnsi="Garamond" w:cs="Arial"/>
        </w:rPr>
      </w:pPr>
      <w:r w:rsidRPr="00153B42">
        <w:rPr>
          <w:rFonts w:ascii="Garamond" w:hAnsi="Garamond" w:cs="Arial"/>
        </w:rPr>
        <w:t xml:space="preserve">po zapoznaniu się z informacją, o której mowa w art. 86 ust. 5 ustawy </w:t>
      </w:r>
      <w:proofErr w:type="spellStart"/>
      <w:r w:rsidRPr="00153B42">
        <w:rPr>
          <w:rFonts w:ascii="Garamond" w:hAnsi="Garamond" w:cs="Arial"/>
        </w:rPr>
        <w:t>pzp</w:t>
      </w:r>
      <w:proofErr w:type="spellEnd"/>
      <w:r w:rsidRPr="00153B42">
        <w:rPr>
          <w:rFonts w:ascii="Garamond" w:hAnsi="Garamond" w:cs="Arial"/>
        </w:rPr>
        <w:t>, oświadczam, co następuje:</w:t>
      </w:r>
    </w:p>
    <w:p w14:paraId="53B3CB92" w14:textId="77777777" w:rsidR="00FC5B87" w:rsidRPr="00153B42" w:rsidRDefault="00FC5B87" w:rsidP="00FC5B87">
      <w:pPr>
        <w:spacing w:after="0"/>
        <w:ind w:left="10"/>
        <w:jc w:val="both"/>
        <w:rPr>
          <w:rFonts w:ascii="Garamond" w:hAnsi="Garamond" w:cs="Arial"/>
        </w:rPr>
      </w:pPr>
    </w:p>
    <w:p w14:paraId="33958711" w14:textId="77777777" w:rsidR="00FC5B87" w:rsidRPr="00153B42" w:rsidRDefault="00FC5B87" w:rsidP="00FC5B87">
      <w:pPr>
        <w:pStyle w:val="Akapitzlist"/>
        <w:numPr>
          <w:ilvl w:val="0"/>
          <w:numId w:val="32"/>
        </w:numPr>
        <w:jc w:val="both"/>
        <w:rPr>
          <w:rFonts w:ascii="Garamond" w:hAnsi="Garamond" w:cs="Arial"/>
          <w:i/>
          <w:sz w:val="22"/>
          <w:szCs w:val="22"/>
        </w:rPr>
      </w:pPr>
      <w:r w:rsidRPr="00153B42">
        <w:rPr>
          <w:rFonts w:ascii="Garamond" w:hAnsi="Garamond" w:cs="Arial"/>
          <w:i/>
          <w:sz w:val="22"/>
          <w:szCs w:val="22"/>
        </w:rPr>
        <w:t xml:space="preserve">Oświadczam, że </w:t>
      </w:r>
      <w:r w:rsidRPr="00153B42">
        <w:rPr>
          <w:rFonts w:ascii="Garamond" w:hAnsi="Garamond" w:cs="Arial"/>
          <w:b/>
          <w:i/>
          <w:sz w:val="22"/>
          <w:szCs w:val="22"/>
          <w:u w:val="single"/>
        </w:rPr>
        <w:t>nie należymy</w:t>
      </w:r>
      <w:r w:rsidRPr="00153B42">
        <w:rPr>
          <w:rFonts w:ascii="Garamond" w:hAnsi="Garamond" w:cs="Arial"/>
          <w:i/>
          <w:sz w:val="22"/>
          <w:szCs w:val="22"/>
        </w:rPr>
        <w:t xml:space="preserve"> do tej samej grupy kapitałowej o której mowa w art. 24 ust. 1 pkt 23 ustawy z dnia 29 stycznia 2004 r. Prawo zamówień publicznych (dalej jako: ustawa </w:t>
      </w:r>
      <w:proofErr w:type="spellStart"/>
      <w:r w:rsidRPr="00153B42">
        <w:rPr>
          <w:rFonts w:ascii="Garamond" w:hAnsi="Garamond" w:cs="Arial"/>
          <w:i/>
          <w:sz w:val="22"/>
          <w:szCs w:val="22"/>
        </w:rPr>
        <w:t>Pzp</w:t>
      </w:r>
      <w:proofErr w:type="spellEnd"/>
      <w:r w:rsidRPr="00153B42">
        <w:rPr>
          <w:rFonts w:ascii="Garamond" w:hAnsi="Garamond" w:cs="Arial"/>
          <w:i/>
          <w:sz w:val="22"/>
          <w:szCs w:val="22"/>
        </w:rPr>
        <w:t xml:space="preserve">) </w:t>
      </w:r>
      <w:r w:rsidRPr="00153B42">
        <w:rPr>
          <w:rFonts w:ascii="Garamond" w:hAnsi="Garamond"/>
          <w:i/>
          <w:sz w:val="22"/>
          <w:szCs w:val="22"/>
        </w:rPr>
        <w:t>do której należą inni wykonawcy składający ofertę w postępowaniu</w:t>
      </w:r>
      <w:r w:rsidRPr="00153B42">
        <w:rPr>
          <w:rFonts w:ascii="Garamond" w:hAnsi="Garamond" w:cs="Arial"/>
          <w:i/>
          <w:sz w:val="22"/>
          <w:szCs w:val="22"/>
        </w:rPr>
        <w:t xml:space="preserve"> * </w:t>
      </w:r>
    </w:p>
    <w:p w14:paraId="0A6B67A7" w14:textId="77777777" w:rsidR="00FC5B87" w:rsidRPr="00153B42" w:rsidRDefault="00FC5B87" w:rsidP="00FC5B87">
      <w:pPr>
        <w:spacing w:after="0"/>
        <w:ind w:left="10"/>
        <w:jc w:val="both"/>
        <w:rPr>
          <w:rFonts w:ascii="Garamond" w:hAnsi="Garamond" w:cs="Arial"/>
        </w:rPr>
      </w:pPr>
    </w:p>
    <w:p w14:paraId="5574284A" w14:textId="77777777" w:rsidR="00FC5B87" w:rsidRPr="00153B42" w:rsidRDefault="00FC5B87" w:rsidP="00FC5B87">
      <w:pPr>
        <w:pStyle w:val="Akapitzlist"/>
        <w:numPr>
          <w:ilvl w:val="0"/>
          <w:numId w:val="32"/>
        </w:numPr>
        <w:jc w:val="both"/>
        <w:rPr>
          <w:rFonts w:ascii="Garamond" w:hAnsi="Garamond" w:cs="Arial"/>
          <w:i/>
          <w:sz w:val="22"/>
          <w:szCs w:val="22"/>
        </w:rPr>
      </w:pPr>
      <w:r w:rsidRPr="00153B42">
        <w:rPr>
          <w:rFonts w:ascii="Garamond" w:hAnsi="Garamond" w:cs="Arial"/>
          <w:i/>
          <w:sz w:val="22"/>
          <w:szCs w:val="22"/>
        </w:rPr>
        <w:t xml:space="preserve">Oświadczam, że </w:t>
      </w:r>
      <w:r w:rsidRPr="00153B42">
        <w:rPr>
          <w:rFonts w:ascii="Garamond" w:hAnsi="Garamond" w:cs="Arial"/>
          <w:b/>
          <w:i/>
          <w:sz w:val="22"/>
          <w:szCs w:val="22"/>
          <w:u w:val="single"/>
        </w:rPr>
        <w:t xml:space="preserve">należymy </w:t>
      </w:r>
      <w:r w:rsidRPr="00153B42">
        <w:rPr>
          <w:rFonts w:ascii="Garamond" w:hAnsi="Garamond" w:cs="Arial"/>
          <w:i/>
          <w:sz w:val="22"/>
          <w:szCs w:val="22"/>
        </w:rPr>
        <w:t xml:space="preserve">do tej samej grupy kapitałowej o której mowa w art. 24 ust. 1 pkt 23 ustawy z dnia 29 stycznia 2004 r. Prawo zamówień publicznych (dalej jako: ustawa </w:t>
      </w:r>
      <w:proofErr w:type="spellStart"/>
      <w:r w:rsidRPr="00153B42">
        <w:rPr>
          <w:rFonts w:ascii="Garamond" w:hAnsi="Garamond" w:cs="Arial"/>
          <w:i/>
          <w:sz w:val="22"/>
          <w:szCs w:val="22"/>
        </w:rPr>
        <w:t>Pzp</w:t>
      </w:r>
      <w:proofErr w:type="spellEnd"/>
      <w:r w:rsidRPr="00153B42">
        <w:rPr>
          <w:rFonts w:ascii="Garamond" w:hAnsi="Garamond" w:cs="Arial"/>
          <w:i/>
          <w:sz w:val="22"/>
          <w:szCs w:val="22"/>
        </w:rPr>
        <w:t>) co wykonawca: *</w:t>
      </w:r>
    </w:p>
    <w:p w14:paraId="643A88AE" w14:textId="77777777" w:rsidR="00FC5B87" w:rsidRPr="00153B42" w:rsidRDefault="00FC5B87" w:rsidP="00FC5B87">
      <w:pPr>
        <w:spacing w:after="0"/>
        <w:ind w:left="10"/>
        <w:jc w:val="both"/>
        <w:rPr>
          <w:rFonts w:ascii="Garamond" w:hAnsi="Garamond" w:cs="Arial"/>
        </w:rPr>
      </w:pPr>
    </w:p>
    <w:p w14:paraId="349A6755" w14:textId="77777777" w:rsidR="00FC5B87" w:rsidRPr="00153B42" w:rsidRDefault="00FC5B87" w:rsidP="00FC5B87">
      <w:pPr>
        <w:spacing w:after="0"/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>………………………………………………………………………………….(dane Wykonawcy*)</w:t>
      </w:r>
    </w:p>
    <w:p w14:paraId="227B05D7" w14:textId="77777777" w:rsidR="00FC5B87" w:rsidRPr="00153B42" w:rsidRDefault="00FC5B87" w:rsidP="00FC5B87">
      <w:pPr>
        <w:spacing w:after="0"/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>………………………………………………………………………………… (dane Wykonawcy*)</w:t>
      </w:r>
    </w:p>
    <w:p w14:paraId="649BDA67" w14:textId="77777777" w:rsidR="00FC5B87" w:rsidRPr="00153B42" w:rsidRDefault="00FC5B87" w:rsidP="00FC5B87">
      <w:pPr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 xml:space="preserve">który złożył ofertę w niniejszym postępowaniu*; </w:t>
      </w:r>
    </w:p>
    <w:p w14:paraId="4A167E54" w14:textId="77777777" w:rsidR="00FC5B87" w:rsidRPr="00153B42" w:rsidRDefault="00FC5B87" w:rsidP="00FC5B87">
      <w:pPr>
        <w:numPr>
          <w:ilvl w:val="0"/>
          <w:numId w:val="31"/>
        </w:numPr>
        <w:spacing w:after="0" w:line="240" w:lineRule="auto"/>
        <w:ind w:hanging="294"/>
        <w:jc w:val="both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niepotrzebne skreślić  </w:t>
      </w:r>
    </w:p>
    <w:p w14:paraId="5BF93F58" w14:textId="77777777" w:rsidR="00FC5B87" w:rsidRPr="00153B42" w:rsidRDefault="00FC5B87" w:rsidP="00FC5B87">
      <w:pPr>
        <w:autoSpaceDE w:val="0"/>
        <w:autoSpaceDN w:val="0"/>
        <w:adjustRightInd w:val="0"/>
        <w:spacing w:after="120"/>
        <w:ind w:left="10"/>
        <w:rPr>
          <w:rFonts w:ascii="Garamond" w:hAnsi="Garamond" w:cs="Verdana,Italic"/>
          <w:i/>
          <w:iCs/>
        </w:rPr>
      </w:pPr>
    </w:p>
    <w:p w14:paraId="04000337" w14:textId="77777777" w:rsidR="00FC5B87" w:rsidRPr="00153B42" w:rsidRDefault="00FC5B87" w:rsidP="00FC5B87">
      <w:pPr>
        <w:spacing w:after="120" w:line="360" w:lineRule="auto"/>
        <w:ind w:left="4680"/>
        <w:jc w:val="both"/>
        <w:rPr>
          <w:rFonts w:ascii="Garamond" w:hAnsi="Garamond"/>
        </w:rPr>
      </w:pPr>
      <w:r w:rsidRPr="00153B42">
        <w:rPr>
          <w:rFonts w:ascii="Garamond" w:hAnsi="Garamond"/>
        </w:rPr>
        <w:t>______________________________________</w:t>
      </w:r>
    </w:p>
    <w:p w14:paraId="0F880C35" w14:textId="77777777" w:rsidR="00FC5B87" w:rsidRPr="00153B42" w:rsidRDefault="00FC5B87" w:rsidP="00FC5B87">
      <w:pPr>
        <w:spacing w:after="120" w:line="360" w:lineRule="auto"/>
        <w:ind w:left="3972" w:firstLine="708"/>
        <w:jc w:val="both"/>
        <w:rPr>
          <w:rFonts w:ascii="Garamond" w:hAnsi="Garamond"/>
        </w:rPr>
      </w:pPr>
      <w:r w:rsidRPr="00153B42">
        <w:rPr>
          <w:rFonts w:ascii="Garamond" w:hAnsi="Garamond"/>
        </w:rPr>
        <w:t>(podpis Wykonawcy/Wykonawców/Pełnomocnika)</w:t>
      </w:r>
    </w:p>
    <w:p w14:paraId="27BF44C3" w14:textId="42407234" w:rsidR="008D4347" w:rsidRDefault="008D4347" w:rsidP="00FC5B87">
      <w:pPr>
        <w:tabs>
          <w:tab w:val="left" w:pos="5895"/>
        </w:tabs>
        <w:rPr>
          <w:rFonts w:ascii="Garamond" w:eastAsiaTheme="minorHAnsi" w:hAnsi="Garamond" w:cstheme="minorBidi"/>
        </w:rPr>
      </w:pPr>
    </w:p>
    <w:p w14:paraId="03C7781A" w14:textId="77777777" w:rsidR="00FC5B87" w:rsidRDefault="003031AD" w:rsidP="003031AD">
      <w:pPr>
        <w:rPr>
          <w:rFonts w:ascii="Garamond" w:eastAsiaTheme="minorHAnsi" w:hAnsi="Garamond" w:cstheme="minorBidi"/>
        </w:rPr>
      </w:pPr>
      <w:r>
        <w:rPr>
          <w:rFonts w:ascii="Garamond" w:eastAsiaTheme="minorHAnsi" w:hAnsi="Garamond" w:cstheme="minorBidi"/>
        </w:rPr>
        <w:tab/>
      </w:r>
      <w:r w:rsidR="00F92396">
        <w:rPr>
          <w:rFonts w:ascii="Garamond" w:eastAsiaTheme="minorHAnsi" w:hAnsi="Garamond" w:cstheme="minorBidi"/>
        </w:rPr>
        <w:tab/>
      </w:r>
    </w:p>
    <w:p w14:paraId="645D6A08" w14:textId="46599DBB" w:rsidR="005668EC" w:rsidRDefault="00F92396" w:rsidP="00FC5B87">
      <w:pPr>
        <w:jc w:val="right"/>
        <w:rPr>
          <w:rFonts w:ascii="Garamond" w:hAnsi="Garamond"/>
          <w:color w:val="000000"/>
        </w:rPr>
      </w:pPr>
      <w:r>
        <w:rPr>
          <w:rFonts w:ascii="Garamond" w:eastAsiaTheme="minorHAnsi" w:hAnsi="Garamond" w:cstheme="minorBidi"/>
        </w:rPr>
        <w:lastRenderedPageBreak/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 w:rsidR="003031AD" w:rsidRPr="00153B42">
        <w:rPr>
          <w:rFonts w:ascii="Garamond" w:hAnsi="Garamond"/>
          <w:b/>
          <w:color w:val="000000"/>
        </w:rPr>
        <w:tab/>
      </w:r>
      <w:r w:rsidR="003031AD" w:rsidRPr="00153B42">
        <w:rPr>
          <w:rFonts w:ascii="Garamond" w:hAnsi="Garamond"/>
          <w:b/>
          <w:color w:val="000000"/>
        </w:rPr>
        <w:tab/>
      </w:r>
      <w:r w:rsidR="003031AD" w:rsidRPr="00153B42">
        <w:rPr>
          <w:rFonts w:ascii="Garamond" w:hAnsi="Garamond"/>
          <w:b/>
          <w:color w:val="000000"/>
        </w:rPr>
        <w:tab/>
      </w:r>
      <w:r w:rsidR="003031AD" w:rsidRPr="00153B42">
        <w:rPr>
          <w:rFonts w:ascii="Garamond" w:hAnsi="Garamond"/>
          <w:b/>
          <w:color w:val="000000"/>
        </w:rPr>
        <w:tab/>
      </w:r>
      <w:r w:rsidR="003031AD" w:rsidRPr="00153B42">
        <w:rPr>
          <w:rFonts w:ascii="Garamond" w:hAnsi="Garamond"/>
          <w:b/>
          <w:color w:val="000000"/>
        </w:rPr>
        <w:tab/>
      </w:r>
      <w:r w:rsidR="003031AD" w:rsidRPr="00153B42">
        <w:rPr>
          <w:rFonts w:ascii="Garamond" w:hAnsi="Garamond"/>
          <w:b/>
          <w:color w:val="000000"/>
        </w:rPr>
        <w:tab/>
      </w:r>
      <w:r w:rsidR="005668EC">
        <w:rPr>
          <w:rFonts w:ascii="Garamond" w:hAnsi="Garamond"/>
          <w:color w:val="000000"/>
        </w:rPr>
        <w:tab/>
      </w:r>
      <w:r w:rsidR="005668EC">
        <w:rPr>
          <w:rFonts w:ascii="Garamond" w:hAnsi="Garamond"/>
          <w:color w:val="000000"/>
        </w:rPr>
        <w:tab/>
      </w:r>
      <w:r w:rsidR="005668EC">
        <w:rPr>
          <w:rFonts w:ascii="Garamond" w:hAnsi="Garamond"/>
          <w:color w:val="000000"/>
        </w:rPr>
        <w:tab/>
      </w:r>
      <w:r w:rsidR="005668EC">
        <w:rPr>
          <w:rFonts w:ascii="Garamond" w:hAnsi="Garamond"/>
          <w:color w:val="000000"/>
        </w:rPr>
        <w:tab/>
      </w:r>
      <w:bookmarkStart w:id="1" w:name="_Hlk535505641"/>
      <w:r w:rsidR="005668EC">
        <w:rPr>
          <w:rFonts w:ascii="Garamond" w:hAnsi="Garamond"/>
          <w:color w:val="000000"/>
        </w:rPr>
        <w:t xml:space="preserve">Zał. </w:t>
      </w:r>
      <w:r w:rsidR="00FC5B87">
        <w:rPr>
          <w:rFonts w:ascii="Garamond" w:hAnsi="Garamond"/>
          <w:color w:val="000000"/>
        </w:rPr>
        <w:t>N</w:t>
      </w:r>
      <w:r w:rsidR="005668EC">
        <w:rPr>
          <w:rFonts w:ascii="Garamond" w:hAnsi="Garamond"/>
          <w:color w:val="000000"/>
        </w:rPr>
        <w:t>r</w:t>
      </w:r>
      <w:r w:rsidR="00FC5B87">
        <w:rPr>
          <w:rFonts w:ascii="Garamond" w:hAnsi="Garamond"/>
          <w:color w:val="000000"/>
        </w:rPr>
        <w:t xml:space="preserve"> 8 </w:t>
      </w:r>
      <w:r w:rsidR="005668EC">
        <w:rPr>
          <w:rFonts w:ascii="Garamond" w:hAnsi="Garamond"/>
          <w:color w:val="000000"/>
        </w:rPr>
        <w:t xml:space="preserve"> do SIWZ</w:t>
      </w:r>
    </w:p>
    <w:p w14:paraId="55048599" w14:textId="133FC422" w:rsidR="005668EC" w:rsidRDefault="005668EC" w:rsidP="003031AD">
      <w:pPr>
        <w:rPr>
          <w:rFonts w:ascii="Garamond" w:hAnsi="Garamond"/>
          <w:i/>
          <w:color w:val="000000"/>
        </w:rPr>
      </w:pPr>
      <w:r w:rsidRPr="005668EC">
        <w:rPr>
          <w:rFonts w:ascii="Garamond" w:hAnsi="Garamond"/>
          <w:i/>
          <w:color w:val="000000"/>
        </w:rPr>
        <w:t>Pieczęć wykonawcy</w:t>
      </w:r>
    </w:p>
    <w:p w14:paraId="1053FA70" w14:textId="00BB4301" w:rsidR="005668EC" w:rsidRDefault="005668EC" w:rsidP="003031AD">
      <w:pPr>
        <w:rPr>
          <w:rFonts w:ascii="Garamond" w:hAnsi="Garamond"/>
          <w:i/>
          <w:color w:val="000000"/>
        </w:rPr>
      </w:pPr>
    </w:p>
    <w:p w14:paraId="19A2CA8E" w14:textId="5C79CD9F" w:rsidR="005668EC" w:rsidRDefault="005668EC" w:rsidP="003031AD">
      <w:pPr>
        <w:rPr>
          <w:rFonts w:ascii="Garamond" w:hAnsi="Garamond"/>
          <w:color w:val="000000"/>
        </w:rPr>
      </w:pPr>
      <w:r w:rsidRPr="00153B42">
        <w:rPr>
          <w:rFonts w:ascii="Garamond" w:hAnsi="Garamond" w:cs="Arial"/>
        </w:rPr>
        <w:t>Biorąc udział w postępowani</w:t>
      </w:r>
      <w:r w:rsidRPr="00855CBD">
        <w:rPr>
          <w:rFonts w:ascii="Garamond" w:hAnsi="Garamond" w:cs="Arial"/>
        </w:rPr>
        <w:t>u pn.</w:t>
      </w:r>
      <w:r w:rsidRPr="00855CBD">
        <w:t xml:space="preserve"> </w:t>
      </w:r>
      <w:r w:rsidRPr="00855CBD">
        <w:rPr>
          <w:rFonts w:ascii="Garamond" w:hAnsi="Garamond" w:cs="Arial"/>
        </w:rPr>
        <w:t>„</w:t>
      </w:r>
      <w:r w:rsidR="00F92396" w:rsidRPr="00855CBD">
        <w:rPr>
          <w:rFonts w:ascii="Garamond" w:hAnsi="Garamond" w:cs="Arial"/>
        </w:rPr>
        <w:t xml:space="preserve">Dostawa </w:t>
      </w:r>
      <w:r w:rsidR="00AF01D5">
        <w:rPr>
          <w:rFonts w:ascii="Garamond" w:hAnsi="Garamond" w:cs="Arial"/>
        </w:rPr>
        <w:t>obrusów i pokrowców na krzesła</w:t>
      </w:r>
      <w:r w:rsidR="00F92396" w:rsidRPr="00855CBD">
        <w:rPr>
          <w:rFonts w:ascii="Garamond" w:hAnsi="Garamond" w:cs="Arial"/>
        </w:rPr>
        <w:t xml:space="preserve"> do Oddziału Rewita </w:t>
      </w:r>
      <w:r w:rsidR="00855CBD" w:rsidRPr="00855CBD">
        <w:rPr>
          <w:rFonts w:ascii="Garamond" w:hAnsi="Garamond" w:cs="Arial"/>
        </w:rPr>
        <w:t xml:space="preserve">Waplewo </w:t>
      </w:r>
      <w:r w:rsidRPr="00855CBD">
        <w:rPr>
          <w:rFonts w:ascii="Garamond" w:hAnsi="Garamond" w:cs="Arial"/>
        </w:rPr>
        <w:t>” Nr postępowania:</w:t>
      </w:r>
      <w:r w:rsidR="00F92396" w:rsidRPr="00855CBD">
        <w:rPr>
          <w:rFonts w:ascii="Garamond" w:hAnsi="Garamond" w:cs="Arial"/>
        </w:rPr>
        <w:t xml:space="preserve"> </w:t>
      </w:r>
      <w:r w:rsidR="00855CBD">
        <w:rPr>
          <w:rFonts w:ascii="Garamond" w:hAnsi="Garamond" w:cs="Arial"/>
        </w:rPr>
        <w:t>RWT/OWPL/272/PZP/0</w:t>
      </w:r>
      <w:r w:rsidR="00AF01D5">
        <w:rPr>
          <w:rFonts w:ascii="Garamond" w:hAnsi="Garamond" w:cs="Arial"/>
        </w:rPr>
        <w:t>4</w:t>
      </w:r>
      <w:r w:rsidR="00855CBD">
        <w:rPr>
          <w:rFonts w:ascii="Garamond" w:hAnsi="Garamond" w:cs="Arial"/>
        </w:rPr>
        <w:t>/2019</w:t>
      </w:r>
    </w:p>
    <w:p w14:paraId="4D453901" w14:textId="77777777" w:rsidR="005668EC" w:rsidRPr="005668EC" w:rsidRDefault="005668EC" w:rsidP="00F92396">
      <w:pPr>
        <w:numPr>
          <w:ilvl w:val="0"/>
          <w:numId w:val="33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  <w:color w:val="000000"/>
        </w:rPr>
        <w:t>O</w:t>
      </w:r>
      <w:r w:rsidRPr="005668EC">
        <w:rPr>
          <w:rFonts w:ascii="Garamond" w:eastAsia="Times New Roman" w:hAnsi="Garamond"/>
          <w:color w:val="000000"/>
        </w:rPr>
        <w:t xml:space="preserve">świadczam, że wobec podmiotu, który reprezentuję </w:t>
      </w:r>
      <w:r w:rsidRPr="005668EC">
        <w:rPr>
          <w:rFonts w:ascii="Garamond" w:eastAsia="Times New Roman" w:hAnsi="Garamond"/>
          <w:b/>
          <w:bCs/>
          <w:color w:val="000000"/>
        </w:rPr>
        <w:t xml:space="preserve">nie wydano </w:t>
      </w:r>
      <w:r w:rsidRPr="005668EC">
        <w:rPr>
          <w:rFonts w:ascii="Garamond" w:eastAsia="Times New Roman" w:hAnsi="Garamond"/>
          <w:bCs/>
          <w:color w:val="000000"/>
        </w:rPr>
        <w:t>orzeczenia tytułem środka zapobiegawczego</w:t>
      </w:r>
      <w:r w:rsidRPr="005668EC">
        <w:rPr>
          <w:rFonts w:ascii="Garamond" w:eastAsia="Times New Roman" w:hAnsi="Garamond"/>
          <w:b/>
          <w:bCs/>
          <w:color w:val="000000"/>
        </w:rPr>
        <w:t xml:space="preserve"> </w:t>
      </w:r>
      <w:r w:rsidRPr="005668EC">
        <w:rPr>
          <w:rFonts w:ascii="Garamond" w:eastAsia="Times New Roman" w:hAnsi="Garamond"/>
          <w:color w:val="000000"/>
        </w:rPr>
        <w:t>zakazu ubiegania się o zamówienie publiczne.</w:t>
      </w:r>
    </w:p>
    <w:p w14:paraId="73A8A8FC" w14:textId="77777777" w:rsidR="005668EC" w:rsidRPr="005668EC" w:rsidRDefault="005668EC" w:rsidP="00F92396">
      <w:pPr>
        <w:numPr>
          <w:ilvl w:val="0"/>
          <w:numId w:val="33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Oświadczam, że podmiot, który reprezentuję </w:t>
      </w:r>
      <w:r w:rsidRPr="005668EC">
        <w:rPr>
          <w:rFonts w:ascii="Garamond" w:hAnsi="Garamond"/>
          <w:b/>
        </w:rPr>
        <w:t>nie zalega</w:t>
      </w:r>
      <w:r w:rsidRPr="005668EC">
        <w:rPr>
          <w:rFonts w:ascii="Garamond" w:hAnsi="Garamond"/>
        </w:rPr>
        <w:t xml:space="preserve"> z opłacaniem podatków i opłat lokalnych, </w:t>
      </w:r>
      <w:r w:rsidRPr="005668EC">
        <w:rPr>
          <w:rFonts w:ascii="Garamond" w:hAnsi="Garamond"/>
        </w:rPr>
        <w:br/>
        <w:t>o których mowa  w ustawie z dnia 12 stycznia 1991 r. o podatkach i opłatach lokalnych</w:t>
      </w:r>
      <w:r w:rsidRPr="005668EC">
        <w:rPr>
          <w:rFonts w:ascii="Garamond" w:hAnsi="Garamond"/>
        </w:rPr>
        <w:br/>
        <w:t>(Dz. U. z 2016 r. poz. 716)</w:t>
      </w:r>
    </w:p>
    <w:p w14:paraId="2867D2A5" w14:textId="77777777" w:rsidR="005668EC" w:rsidRPr="005668EC" w:rsidRDefault="005668EC" w:rsidP="00F92396">
      <w:pPr>
        <w:numPr>
          <w:ilvl w:val="0"/>
          <w:numId w:val="33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>Oświadczam, że wobec podmiotu, który reprezentuję:</w:t>
      </w:r>
    </w:p>
    <w:p w14:paraId="3208CA9A" w14:textId="77777777" w:rsidR="005668EC" w:rsidRPr="005668EC" w:rsidRDefault="005668EC" w:rsidP="00F92396">
      <w:pPr>
        <w:numPr>
          <w:ilvl w:val="1"/>
          <w:numId w:val="34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Nie wydano prawomocnego wyroku sądu lub ostatecznej decyzji administracyjnej o zaleganiu </w:t>
      </w:r>
      <w:r w:rsidRPr="005668EC">
        <w:rPr>
          <w:rFonts w:ascii="Garamond" w:hAnsi="Garamond"/>
        </w:rPr>
        <w:br/>
        <w:t>z uiszczaniem podatków, opłat lub składek na ubezpieczenia społeczne lub zdrowotne, albo*,</w:t>
      </w:r>
    </w:p>
    <w:p w14:paraId="16513470" w14:textId="77777777" w:rsidR="005668EC" w:rsidRPr="005668EC" w:rsidRDefault="005668EC" w:rsidP="00F92396">
      <w:pPr>
        <w:numPr>
          <w:ilvl w:val="1"/>
          <w:numId w:val="34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>Wydano wobec nas prawomocny wyrok lub ostateczną decyzję administracyjną o zaleganiu z  uiszczaniem podatków, opłat lub składek na ubezpieczenia społeczne lub zdrowotne ale dokonaliśmy płatności tych należności wraz z ewentualnymi odsetkami lub grzywnami lub zawarliśmy wiążące porozumienie w sprawie spłat tych należności na potwierdzenie czego dołączamy dokumenty potwierdzające dokonanie płatności tych należności wraz z ewentualnymi odsetkami lub grzywnami lub zawarcie wiążącego porozumienia w sprawie spłat tych należność*;</w:t>
      </w:r>
    </w:p>
    <w:p w14:paraId="445572E5" w14:textId="77777777" w:rsidR="005668EC" w:rsidRPr="005668EC" w:rsidRDefault="005668EC" w:rsidP="005668EC">
      <w:pPr>
        <w:spacing w:after="120" w:line="360" w:lineRule="auto"/>
        <w:rPr>
          <w:rFonts w:ascii="Garamond" w:hAnsi="Garamond"/>
        </w:rPr>
      </w:pPr>
    </w:p>
    <w:p w14:paraId="1D259C9A" w14:textId="77777777" w:rsidR="005668EC" w:rsidRPr="00F906B1" w:rsidRDefault="005668EC" w:rsidP="005668EC">
      <w:pPr>
        <w:spacing w:after="120" w:line="360" w:lineRule="auto"/>
        <w:rPr>
          <w:rFonts w:ascii="Garamond" w:hAnsi="Garamond"/>
          <w:b/>
        </w:rPr>
      </w:pPr>
      <w:r w:rsidRPr="00F906B1">
        <w:rPr>
          <w:rFonts w:ascii="Garamond" w:hAnsi="Garamond"/>
          <w:b/>
        </w:rPr>
        <w:t>*niepotrzebne skreślić</w:t>
      </w:r>
    </w:p>
    <w:p w14:paraId="46F57884" w14:textId="77777777" w:rsidR="005668EC" w:rsidRPr="005668EC" w:rsidRDefault="005668EC" w:rsidP="005668EC">
      <w:pPr>
        <w:spacing w:after="120" w:line="360" w:lineRule="auto"/>
        <w:rPr>
          <w:rFonts w:ascii="Garamond" w:hAnsi="Garamond"/>
        </w:rPr>
      </w:pPr>
    </w:p>
    <w:p w14:paraId="5E69B70B" w14:textId="77777777" w:rsidR="005668EC" w:rsidRPr="00153B42" w:rsidRDefault="005668EC" w:rsidP="005668EC">
      <w:pPr>
        <w:spacing w:after="160" w:line="259" w:lineRule="auto"/>
        <w:rPr>
          <w:rFonts w:ascii="Garamond" w:eastAsiaTheme="minorHAnsi" w:hAnsi="Garamond" w:cstheme="minorBidi"/>
        </w:rPr>
      </w:pPr>
      <w:r w:rsidRPr="00153B42">
        <w:rPr>
          <w:rFonts w:ascii="Garamond" w:eastAsiaTheme="minorHAnsi" w:hAnsi="Garamond" w:cstheme="minorBidi"/>
        </w:rPr>
        <w:tab/>
        <w:t>…………….………..….</w:t>
      </w:r>
      <w:r w:rsidRPr="00153B42">
        <w:rPr>
          <w:rFonts w:ascii="Garamond" w:eastAsiaTheme="minorHAnsi" w:hAnsi="Garamond" w:cstheme="minorBidi"/>
          <w:i/>
        </w:rPr>
        <w:t xml:space="preserve">, </w:t>
      </w:r>
      <w:r w:rsidRPr="00153B42">
        <w:rPr>
          <w:rFonts w:ascii="Garamond" w:eastAsiaTheme="minorHAnsi" w:hAnsi="Garamond" w:cstheme="minorBidi"/>
        </w:rPr>
        <w:t>dnia ………….…….……. r.</w:t>
      </w:r>
    </w:p>
    <w:p w14:paraId="18A00A76" w14:textId="77777777" w:rsidR="005668EC" w:rsidRPr="00153B42" w:rsidRDefault="005668EC" w:rsidP="005668EC">
      <w:pPr>
        <w:spacing w:before="2" w:after="160" w:line="259" w:lineRule="auto"/>
        <w:ind w:left="538"/>
        <w:rPr>
          <w:rFonts w:ascii="Garamond" w:eastAsiaTheme="minorHAnsi" w:hAnsi="Garamond" w:cstheme="minorBidi"/>
          <w:i/>
        </w:rPr>
      </w:pPr>
      <w:r w:rsidRPr="00153B42">
        <w:rPr>
          <w:rFonts w:ascii="Garamond" w:eastAsiaTheme="minorHAnsi" w:hAnsi="Garamond" w:cstheme="minorBidi"/>
          <w:i/>
        </w:rPr>
        <w:t xml:space="preserve">    (miejscowość)</w:t>
      </w:r>
    </w:p>
    <w:p w14:paraId="6BA24B2A" w14:textId="77777777" w:rsidR="005668EC" w:rsidRPr="005668EC" w:rsidRDefault="005668EC" w:rsidP="005668EC">
      <w:pPr>
        <w:spacing w:after="160" w:line="259" w:lineRule="auto"/>
        <w:rPr>
          <w:rFonts w:ascii="Garamond" w:hAnsi="Garamond"/>
        </w:rPr>
      </w:pPr>
    </w:p>
    <w:p w14:paraId="470B093C" w14:textId="77777777" w:rsidR="005668EC" w:rsidRPr="005668EC" w:rsidRDefault="005668EC" w:rsidP="005668EC">
      <w:pPr>
        <w:spacing w:after="160" w:line="259" w:lineRule="auto"/>
        <w:rPr>
          <w:rFonts w:ascii="Garamond" w:hAnsi="Garamond"/>
        </w:rPr>
      </w:pPr>
      <w:r w:rsidRPr="005668EC">
        <w:rPr>
          <w:rFonts w:ascii="Garamond" w:hAnsi="Garamond"/>
        </w:rPr>
        <w:t xml:space="preserve">                                                                                  ……………………………………………………</w:t>
      </w:r>
    </w:p>
    <w:p w14:paraId="0D6E2A80" w14:textId="77777777" w:rsidR="005668EC" w:rsidRPr="005668EC" w:rsidRDefault="005668EC" w:rsidP="005668EC">
      <w:pPr>
        <w:shd w:val="clear" w:color="auto" w:fill="FFFFFF"/>
        <w:spacing w:after="0" w:line="240" w:lineRule="auto"/>
        <w:ind w:right="5"/>
        <w:jc w:val="center"/>
        <w:rPr>
          <w:rFonts w:ascii="Garamond" w:hAnsi="Garamond"/>
          <w:color w:val="000000"/>
        </w:rPr>
      </w:pPr>
      <w:r w:rsidRPr="005668EC">
        <w:rPr>
          <w:rFonts w:ascii="Garamond" w:hAnsi="Garamond"/>
          <w:i/>
          <w:iCs/>
          <w:color w:val="000000"/>
        </w:rPr>
        <w:t xml:space="preserve">                                                                            (pieczęć, podpis upoważnionego przedstawiciela Wykonawcy</w:t>
      </w:r>
      <w:r w:rsidRPr="005668EC">
        <w:rPr>
          <w:rFonts w:ascii="Garamond" w:eastAsia="Times New Roman" w:hAnsi="Garamond"/>
          <w:i/>
          <w:iCs/>
          <w:color w:val="000000"/>
        </w:rPr>
        <w:t>)</w:t>
      </w:r>
    </w:p>
    <w:p w14:paraId="566132F6" w14:textId="77777777" w:rsidR="005668EC" w:rsidRPr="005668EC" w:rsidRDefault="005668EC" w:rsidP="005668EC">
      <w:pPr>
        <w:spacing w:after="120" w:line="360" w:lineRule="auto"/>
        <w:rPr>
          <w:rFonts w:ascii="Garamond" w:hAnsi="Garamond"/>
          <w:sz w:val="20"/>
          <w:szCs w:val="20"/>
        </w:rPr>
      </w:pPr>
    </w:p>
    <w:bookmarkEnd w:id="1"/>
    <w:p w14:paraId="112B82CA" w14:textId="77777777" w:rsidR="005668EC" w:rsidRDefault="005668EC" w:rsidP="003031AD">
      <w:pPr>
        <w:rPr>
          <w:rFonts w:ascii="Garamond" w:hAnsi="Garamond"/>
          <w:color w:val="000000"/>
        </w:rPr>
      </w:pPr>
    </w:p>
    <w:p w14:paraId="42E38B94" w14:textId="7704E10D" w:rsidR="003031AD" w:rsidRPr="00153B42" w:rsidRDefault="003031AD" w:rsidP="00FC5B87">
      <w:pPr>
        <w:rPr>
          <w:rFonts w:ascii="Garamond" w:hAnsi="Garamond"/>
        </w:rPr>
      </w:pP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</w:p>
    <w:p w14:paraId="24FD6073" w14:textId="77777777" w:rsidR="001F0244" w:rsidRPr="004943B0" w:rsidRDefault="001F0244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000000" w:themeColor="text1"/>
        </w:rPr>
      </w:pPr>
    </w:p>
    <w:sectPr w:rsidR="001F0244" w:rsidRPr="004943B0" w:rsidSect="00185D75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BADF98" w14:textId="77777777" w:rsidR="007A66C7" w:rsidRDefault="007A66C7" w:rsidP="00BD0B39">
      <w:pPr>
        <w:spacing w:after="0" w:line="240" w:lineRule="auto"/>
      </w:pPr>
      <w:r>
        <w:separator/>
      </w:r>
    </w:p>
  </w:endnote>
  <w:endnote w:type="continuationSeparator" w:id="0">
    <w:p w14:paraId="454BC743" w14:textId="77777777" w:rsidR="007A66C7" w:rsidRDefault="007A66C7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01148B" w14:textId="77777777" w:rsidR="00394219" w:rsidRDefault="0039421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92D7335">
              <wp:simplePos x="0" y="0"/>
              <wp:positionH relativeFrom="rightMargin">
                <wp:posOffset>365125</wp:posOffset>
              </wp:positionH>
              <wp:positionV relativeFrom="margin">
                <wp:posOffset>5763260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60FEEE7C" w:rsidR="00394219" w:rsidRPr="008813D5" w:rsidRDefault="0039421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27DCB">
                            <w:rPr>
                              <w:rFonts w:ascii="Garamond" w:hAnsi="Garamond"/>
                              <w:noProof/>
                            </w:rPr>
                            <w:t>8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>
                            <w:rPr>
                              <w:rFonts w:ascii="Garamond" w:hAnsi="Garamond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28.75pt;margin-top:453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NeLYbnhAAAACwEAAA8AAAAAAAAAAAAAAAAA3gQAAGRycy9kb3ducmV2LnhtbFBLBQYAAAAA&#10;BAAEAPMAAADsBQAAAAA=&#10;" o:allowincell="f" stroked="f">
              <v:textbox inset="0,,0">
                <w:txbxContent>
                  <w:p w14:paraId="0A212393" w14:textId="60FEEE7C" w:rsidR="00394219" w:rsidRPr="008813D5" w:rsidRDefault="0039421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27DCB">
                      <w:rPr>
                        <w:rFonts w:ascii="Garamond" w:hAnsi="Garamond"/>
                        <w:noProof/>
                      </w:rPr>
                      <w:t>8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>
                      <w:rPr>
                        <w:rFonts w:ascii="Garamond" w:hAnsi="Garamond"/>
                      </w:rPr>
                      <w:t>21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9FB425" w14:textId="77777777" w:rsidR="00394219" w:rsidRDefault="0039421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77777777" w:rsidR="00394219" w:rsidRPr="008813D5" w:rsidRDefault="00394219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27DCB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27DCB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77777777" w:rsidR="00394219" w:rsidRPr="008813D5" w:rsidRDefault="00394219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27DCB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27DCB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128B43" w14:textId="77777777" w:rsidR="007A66C7" w:rsidRDefault="007A66C7" w:rsidP="00BD0B39">
      <w:pPr>
        <w:spacing w:after="0" w:line="240" w:lineRule="auto"/>
      </w:pPr>
      <w:r>
        <w:separator/>
      </w:r>
    </w:p>
  </w:footnote>
  <w:footnote w:type="continuationSeparator" w:id="0">
    <w:p w14:paraId="78DDFF3A" w14:textId="77777777" w:rsidR="007A66C7" w:rsidRDefault="007A66C7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C0BF81" w14:textId="77777777" w:rsidR="00394219" w:rsidRDefault="007A66C7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E4D96" w14:textId="77777777" w:rsidR="00394219" w:rsidRDefault="0039421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6942E29D">
          <wp:simplePos x="0" y="0"/>
          <wp:positionH relativeFrom="column">
            <wp:posOffset>-888365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C13F0" w14:textId="0687DB86" w:rsidR="00394219" w:rsidRDefault="0039421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1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4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C91575E"/>
    <w:multiLevelType w:val="hybridMultilevel"/>
    <w:tmpl w:val="54DA9A84"/>
    <w:lvl w:ilvl="0" w:tplc="2F10029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2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720" w:hanging="360"/>
      </w:pPr>
    </w:lvl>
  </w:abstractNum>
  <w:abstractNum w:abstractNumId="14">
    <w:nsid w:val="20DE13B7"/>
    <w:multiLevelType w:val="hybridMultilevel"/>
    <w:tmpl w:val="84D68EE8"/>
    <w:lvl w:ilvl="0" w:tplc="E5D01B8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5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ED16BE"/>
    <w:multiLevelType w:val="hybridMultilevel"/>
    <w:tmpl w:val="FB5226E0"/>
    <w:lvl w:ilvl="0" w:tplc="CBAAEFFE">
      <w:start w:val="1"/>
      <w:numFmt w:val="lowerLetter"/>
      <w:lvlText w:val="%1)"/>
      <w:lvlJc w:val="left"/>
      <w:pPr>
        <w:ind w:left="1353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2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24">
    <w:nsid w:val="56222D2C"/>
    <w:multiLevelType w:val="hybridMultilevel"/>
    <w:tmpl w:val="A634C816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597C470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8492291"/>
    <w:multiLevelType w:val="hybridMultilevel"/>
    <w:tmpl w:val="839A130C"/>
    <w:lvl w:ilvl="0" w:tplc="D65E8C1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F54777"/>
    <w:multiLevelType w:val="hybridMultilevel"/>
    <w:tmpl w:val="5350A58C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52E1E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000000" w:themeColor="text1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9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F47BAC"/>
    <w:multiLevelType w:val="hybridMultilevel"/>
    <w:tmpl w:val="FE82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6C4D0C3F"/>
    <w:multiLevelType w:val="hybridMultilevel"/>
    <w:tmpl w:val="ED64D1AA"/>
    <w:lvl w:ilvl="0" w:tplc="ECE0E440">
      <w:start w:val="1"/>
      <w:numFmt w:val="decimal"/>
      <w:lvlText w:val="%1."/>
      <w:lvlJc w:val="left"/>
      <w:pPr>
        <w:ind w:left="7950" w:hanging="720"/>
      </w:pPr>
      <w:rPr>
        <w:rFonts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3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4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8"/>
  </w:num>
  <w:num w:numId="3">
    <w:abstractNumId w:val="22"/>
  </w:num>
  <w:num w:numId="4">
    <w:abstractNumId w:val="30"/>
  </w:num>
  <w:num w:numId="5">
    <w:abstractNumId w:val="27"/>
  </w:num>
  <w:num w:numId="6">
    <w:abstractNumId w:val="23"/>
  </w:num>
  <w:num w:numId="7">
    <w:abstractNumId w:val="10"/>
  </w:num>
  <w:num w:numId="8">
    <w:abstractNumId w:val="14"/>
  </w:num>
  <w:num w:numId="9">
    <w:abstractNumId w:val="26"/>
  </w:num>
  <w:num w:numId="10">
    <w:abstractNumId w:val="29"/>
  </w:num>
  <w:num w:numId="11">
    <w:abstractNumId w:val="9"/>
  </w:num>
  <w:num w:numId="12">
    <w:abstractNumId w:val="19"/>
  </w:num>
  <w:num w:numId="13">
    <w:abstractNumId w:val="33"/>
  </w:num>
  <w:num w:numId="14">
    <w:abstractNumId w:val="21"/>
  </w:num>
  <w:num w:numId="15">
    <w:abstractNumId w:val="16"/>
  </w:num>
  <w:num w:numId="16">
    <w:abstractNumId w:val="25"/>
  </w:num>
  <w:num w:numId="17">
    <w:abstractNumId w:val="3"/>
  </w:num>
  <w:num w:numId="18">
    <w:abstractNumId w:val="7"/>
  </w:num>
  <w:num w:numId="19">
    <w:abstractNumId w:val="6"/>
  </w:num>
  <w:num w:numId="20">
    <w:abstractNumId w:val="36"/>
  </w:num>
  <w:num w:numId="21">
    <w:abstractNumId w:val="18"/>
  </w:num>
  <w:num w:numId="22">
    <w:abstractNumId w:val="4"/>
  </w:num>
  <w:num w:numId="23">
    <w:abstractNumId w:val="24"/>
  </w:num>
  <w:num w:numId="24">
    <w:abstractNumId w:val="31"/>
  </w:num>
  <w:num w:numId="25">
    <w:abstractNumId w:val="13"/>
  </w:num>
  <w:num w:numId="26">
    <w:abstractNumId w:val="17"/>
  </w:num>
  <w:num w:numId="27">
    <w:abstractNumId w:val="12"/>
  </w:num>
  <w:num w:numId="28">
    <w:abstractNumId w:val="37"/>
  </w:num>
  <w:num w:numId="29">
    <w:abstractNumId w:val="11"/>
  </w:num>
  <w:num w:numId="30">
    <w:abstractNumId w:val="15"/>
  </w:num>
  <w:num w:numId="31">
    <w:abstractNumId w:val="34"/>
  </w:num>
  <w:num w:numId="32">
    <w:abstractNumId w:val="28"/>
  </w:num>
  <w:num w:numId="33">
    <w:abstractNumId w:val="5"/>
  </w:num>
  <w:num w:numId="34">
    <w:abstractNumId w:val="20"/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1197"/>
    <w:rsid w:val="00002441"/>
    <w:rsid w:val="000062AB"/>
    <w:rsid w:val="00020A26"/>
    <w:rsid w:val="0002159B"/>
    <w:rsid w:val="00025A80"/>
    <w:rsid w:val="00030E93"/>
    <w:rsid w:val="00032131"/>
    <w:rsid w:val="000342F3"/>
    <w:rsid w:val="00036A01"/>
    <w:rsid w:val="00045CF3"/>
    <w:rsid w:val="00054B3F"/>
    <w:rsid w:val="000617F6"/>
    <w:rsid w:val="00074356"/>
    <w:rsid w:val="00076A46"/>
    <w:rsid w:val="00077AD1"/>
    <w:rsid w:val="000806B5"/>
    <w:rsid w:val="0008273A"/>
    <w:rsid w:val="00091B4C"/>
    <w:rsid w:val="00095D1D"/>
    <w:rsid w:val="000A5B09"/>
    <w:rsid w:val="000B2625"/>
    <w:rsid w:val="000B6375"/>
    <w:rsid w:val="000B683D"/>
    <w:rsid w:val="000C1638"/>
    <w:rsid w:val="000E2EDC"/>
    <w:rsid w:val="000E31F6"/>
    <w:rsid w:val="000E4770"/>
    <w:rsid w:val="000E6D5C"/>
    <w:rsid w:val="000F43AD"/>
    <w:rsid w:val="000F5A67"/>
    <w:rsid w:val="000F7C6B"/>
    <w:rsid w:val="00101B87"/>
    <w:rsid w:val="00101CA3"/>
    <w:rsid w:val="0011097E"/>
    <w:rsid w:val="00110A43"/>
    <w:rsid w:val="00112165"/>
    <w:rsid w:val="0011550B"/>
    <w:rsid w:val="00126045"/>
    <w:rsid w:val="00127E5C"/>
    <w:rsid w:val="00131B21"/>
    <w:rsid w:val="001439FF"/>
    <w:rsid w:val="00144510"/>
    <w:rsid w:val="001518FA"/>
    <w:rsid w:val="00153BE8"/>
    <w:rsid w:val="001541DF"/>
    <w:rsid w:val="0015657C"/>
    <w:rsid w:val="0016717A"/>
    <w:rsid w:val="00172D68"/>
    <w:rsid w:val="00185D75"/>
    <w:rsid w:val="001973B4"/>
    <w:rsid w:val="001A2F1A"/>
    <w:rsid w:val="001C12D6"/>
    <w:rsid w:val="001C155B"/>
    <w:rsid w:val="001C1A8C"/>
    <w:rsid w:val="001C212E"/>
    <w:rsid w:val="001C461A"/>
    <w:rsid w:val="001C51B0"/>
    <w:rsid w:val="001D1DC7"/>
    <w:rsid w:val="001D3069"/>
    <w:rsid w:val="001E3D4C"/>
    <w:rsid w:val="001E5789"/>
    <w:rsid w:val="001F0244"/>
    <w:rsid w:val="002032B8"/>
    <w:rsid w:val="00213993"/>
    <w:rsid w:val="00216EF6"/>
    <w:rsid w:val="002256C8"/>
    <w:rsid w:val="00230DD9"/>
    <w:rsid w:val="00232A71"/>
    <w:rsid w:val="00234DE6"/>
    <w:rsid w:val="00236782"/>
    <w:rsid w:val="00237336"/>
    <w:rsid w:val="0023733D"/>
    <w:rsid w:val="00240A6C"/>
    <w:rsid w:val="00243AF8"/>
    <w:rsid w:val="00245CBC"/>
    <w:rsid w:val="00251F89"/>
    <w:rsid w:val="00253563"/>
    <w:rsid w:val="00254505"/>
    <w:rsid w:val="002565EE"/>
    <w:rsid w:val="00263765"/>
    <w:rsid w:val="002645C0"/>
    <w:rsid w:val="00264AB1"/>
    <w:rsid w:val="002657DA"/>
    <w:rsid w:val="00273928"/>
    <w:rsid w:val="00273B9D"/>
    <w:rsid w:val="00282350"/>
    <w:rsid w:val="00284296"/>
    <w:rsid w:val="00285907"/>
    <w:rsid w:val="002863BF"/>
    <w:rsid w:val="002900FE"/>
    <w:rsid w:val="00291793"/>
    <w:rsid w:val="00294E30"/>
    <w:rsid w:val="002959F4"/>
    <w:rsid w:val="002A0A17"/>
    <w:rsid w:val="002A31F6"/>
    <w:rsid w:val="002B2BCB"/>
    <w:rsid w:val="002B332C"/>
    <w:rsid w:val="002B36CB"/>
    <w:rsid w:val="002B48D0"/>
    <w:rsid w:val="002B4C5E"/>
    <w:rsid w:val="002B50FC"/>
    <w:rsid w:val="002B7A26"/>
    <w:rsid w:val="002C1AB4"/>
    <w:rsid w:val="002D07EA"/>
    <w:rsid w:val="002D5F2F"/>
    <w:rsid w:val="002E6BCA"/>
    <w:rsid w:val="002F115E"/>
    <w:rsid w:val="003007B1"/>
    <w:rsid w:val="00301793"/>
    <w:rsid w:val="003031AD"/>
    <w:rsid w:val="00310361"/>
    <w:rsid w:val="00310E8C"/>
    <w:rsid w:val="003127B1"/>
    <w:rsid w:val="003227E1"/>
    <w:rsid w:val="00327003"/>
    <w:rsid w:val="00327834"/>
    <w:rsid w:val="003401A8"/>
    <w:rsid w:val="00351A8A"/>
    <w:rsid w:val="00351E7A"/>
    <w:rsid w:val="00360CED"/>
    <w:rsid w:val="00362DCD"/>
    <w:rsid w:val="00363B87"/>
    <w:rsid w:val="00365410"/>
    <w:rsid w:val="00384AA1"/>
    <w:rsid w:val="00384AEE"/>
    <w:rsid w:val="00392071"/>
    <w:rsid w:val="00392606"/>
    <w:rsid w:val="00394219"/>
    <w:rsid w:val="00394300"/>
    <w:rsid w:val="003948F8"/>
    <w:rsid w:val="003A3425"/>
    <w:rsid w:val="003A668F"/>
    <w:rsid w:val="003B0DA4"/>
    <w:rsid w:val="003B29F8"/>
    <w:rsid w:val="003B3A0C"/>
    <w:rsid w:val="003B564A"/>
    <w:rsid w:val="003C50DF"/>
    <w:rsid w:val="003D09F9"/>
    <w:rsid w:val="003D106F"/>
    <w:rsid w:val="003D3AE4"/>
    <w:rsid w:val="003E7D1F"/>
    <w:rsid w:val="003F6D59"/>
    <w:rsid w:val="00400D6D"/>
    <w:rsid w:val="004022CB"/>
    <w:rsid w:val="00403F41"/>
    <w:rsid w:val="00404257"/>
    <w:rsid w:val="00404EE9"/>
    <w:rsid w:val="00405DFC"/>
    <w:rsid w:val="00410EAD"/>
    <w:rsid w:val="0041314B"/>
    <w:rsid w:val="00414C3D"/>
    <w:rsid w:val="00416C23"/>
    <w:rsid w:val="0042559F"/>
    <w:rsid w:val="00427B9C"/>
    <w:rsid w:val="00434E6E"/>
    <w:rsid w:val="0044294F"/>
    <w:rsid w:val="004456F1"/>
    <w:rsid w:val="00446D38"/>
    <w:rsid w:val="0044762C"/>
    <w:rsid w:val="004527DA"/>
    <w:rsid w:val="0045370E"/>
    <w:rsid w:val="004554A1"/>
    <w:rsid w:val="004701EE"/>
    <w:rsid w:val="004738AE"/>
    <w:rsid w:val="00484A50"/>
    <w:rsid w:val="004851B5"/>
    <w:rsid w:val="004943B0"/>
    <w:rsid w:val="004A0026"/>
    <w:rsid w:val="004A1673"/>
    <w:rsid w:val="004A3298"/>
    <w:rsid w:val="004A3B2A"/>
    <w:rsid w:val="004B3B82"/>
    <w:rsid w:val="004B7BB3"/>
    <w:rsid w:val="004C1554"/>
    <w:rsid w:val="004C4E18"/>
    <w:rsid w:val="004D2949"/>
    <w:rsid w:val="004D295B"/>
    <w:rsid w:val="004D3CC5"/>
    <w:rsid w:val="004D455C"/>
    <w:rsid w:val="004D4886"/>
    <w:rsid w:val="004D7AA1"/>
    <w:rsid w:val="004E0D48"/>
    <w:rsid w:val="004E32E1"/>
    <w:rsid w:val="004E4E35"/>
    <w:rsid w:val="004E6041"/>
    <w:rsid w:val="004E69D8"/>
    <w:rsid w:val="004F0784"/>
    <w:rsid w:val="00504F86"/>
    <w:rsid w:val="005051C0"/>
    <w:rsid w:val="00506A98"/>
    <w:rsid w:val="00513223"/>
    <w:rsid w:val="005149A9"/>
    <w:rsid w:val="00520771"/>
    <w:rsid w:val="0052104D"/>
    <w:rsid w:val="00523512"/>
    <w:rsid w:val="00534F00"/>
    <w:rsid w:val="00544F11"/>
    <w:rsid w:val="0055148C"/>
    <w:rsid w:val="005517A9"/>
    <w:rsid w:val="00555257"/>
    <w:rsid w:val="005622FD"/>
    <w:rsid w:val="0056258D"/>
    <w:rsid w:val="0056260D"/>
    <w:rsid w:val="005668EC"/>
    <w:rsid w:val="00570637"/>
    <w:rsid w:val="00581407"/>
    <w:rsid w:val="0058273F"/>
    <w:rsid w:val="0058293D"/>
    <w:rsid w:val="0058405B"/>
    <w:rsid w:val="005913D6"/>
    <w:rsid w:val="00593D47"/>
    <w:rsid w:val="005949CF"/>
    <w:rsid w:val="005A5F66"/>
    <w:rsid w:val="005A7E35"/>
    <w:rsid w:val="005B1228"/>
    <w:rsid w:val="005B28DF"/>
    <w:rsid w:val="005B4215"/>
    <w:rsid w:val="005B4D17"/>
    <w:rsid w:val="005B63E2"/>
    <w:rsid w:val="005B664F"/>
    <w:rsid w:val="005C0141"/>
    <w:rsid w:val="005C1C13"/>
    <w:rsid w:val="005D0589"/>
    <w:rsid w:val="005D74F6"/>
    <w:rsid w:val="005E37B4"/>
    <w:rsid w:val="005F1F94"/>
    <w:rsid w:val="005F464F"/>
    <w:rsid w:val="005F5622"/>
    <w:rsid w:val="006077F1"/>
    <w:rsid w:val="00615C1C"/>
    <w:rsid w:val="00620919"/>
    <w:rsid w:val="00622215"/>
    <w:rsid w:val="00622CC4"/>
    <w:rsid w:val="0063177F"/>
    <w:rsid w:val="00631927"/>
    <w:rsid w:val="00651043"/>
    <w:rsid w:val="00652A6A"/>
    <w:rsid w:val="00663C4E"/>
    <w:rsid w:val="00663F3A"/>
    <w:rsid w:val="00664C1C"/>
    <w:rsid w:val="006679BC"/>
    <w:rsid w:val="00684395"/>
    <w:rsid w:val="00693E24"/>
    <w:rsid w:val="006A2932"/>
    <w:rsid w:val="006A2CF9"/>
    <w:rsid w:val="006A45AA"/>
    <w:rsid w:val="006C0249"/>
    <w:rsid w:val="006C2EEC"/>
    <w:rsid w:val="006C489A"/>
    <w:rsid w:val="006C62F2"/>
    <w:rsid w:val="006C7418"/>
    <w:rsid w:val="006D0142"/>
    <w:rsid w:val="006E10B8"/>
    <w:rsid w:val="006E727A"/>
    <w:rsid w:val="006F2F3C"/>
    <w:rsid w:val="006F73D3"/>
    <w:rsid w:val="006F74FA"/>
    <w:rsid w:val="007045E4"/>
    <w:rsid w:val="00723B92"/>
    <w:rsid w:val="007245A8"/>
    <w:rsid w:val="00743673"/>
    <w:rsid w:val="0074446B"/>
    <w:rsid w:val="0075220C"/>
    <w:rsid w:val="007616B3"/>
    <w:rsid w:val="00761CF9"/>
    <w:rsid w:val="00766523"/>
    <w:rsid w:val="007747EE"/>
    <w:rsid w:val="007757AE"/>
    <w:rsid w:val="007807CC"/>
    <w:rsid w:val="00781E1A"/>
    <w:rsid w:val="00792295"/>
    <w:rsid w:val="00792C66"/>
    <w:rsid w:val="007940BB"/>
    <w:rsid w:val="007A1243"/>
    <w:rsid w:val="007A66C7"/>
    <w:rsid w:val="007B466B"/>
    <w:rsid w:val="007C10C1"/>
    <w:rsid w:val="007C248E"/>
    <w:rsid w:val="007C2C16"/>
    <w:rsid w:val="007D6E93"/>
    <w:rsid w:val="007D6EFC"/>
    <w:rsid w:val="007D6FA3"/>
    <w:rsid w:val="007E3CC3"/>
    <w:rsid w:val="007F136B"/>
    <w:rsid w:val="0080324A"/>
    <w:rsid w:val="0080629E"/>
    <w:rsid w:val="00806A52"/>
    <w:rsid w:val="008122E5"/>
    <w:rsid w:val="008165BC"/>
    <w:rsid w:val="00821A24"/>
    <w:rsid w:val="00821C4C"/>
    <w:rsid w:val="00824768"/>
    <w:rsid w:val="00827DCB"/>
    <w:rsid w:val="00830793"/>
    <w:rsid w:val="008432C8"/>
    <w:rsid w:val="00844FC9"/>
    <w:rsid w:val="008500FC"/>
    <w:rsid w:val="00855BBB"/>
    <w:rsid w:val="00855CBD"/>
    <w:rsid w:val="008630CA"/>
    <w:rsid w:val="008707B8"/>
    <w:rsid w:val="00870820"/>
    <w:rsid w:val="008770DA"/>
    <w:rsid w:val="008813D5"/>
    <w:rsid w:val="008821D1"/>
    <w:rsid w:val="00893E60"/>
    <w:rsid w:val="008A1612"/>
    <w:rsid w:val="008A1DCB"/>
    <w:rsid w:val="008A7D20"/>
    <w:rsid w:val="008B09CB"/>
    <w:rsid w:val="008B6729"/>
    <w:rsid w:val="008B7E4F"/>
    <w:rsid w:val="008C24D8"/>
    <w:rsid w:val="008C35A1"/>
    <w:rsid w:val="008C52EF"/>
    <w:rsid w:val="008D1278"/>
    <w:rsid w:val="008D3D58"/>
    <w:rsid w:val="008D4347"/>
    <w:rsid w:val="008D5449"/>
    <w:rsid w:val="008D5EA9"/>
    <w:rsid w:val="008D798C"/>
    <w:rsid w:val="008E32B7"/>
    <w:rsid w:val="008E50B6"/>
    <w:rsid w:val="008E5D98"/>
    <w:rsid w:val="008E71AB"/>
    <w:rsid w:val="008F3390"/>
    <w:rsid w:val="008F4504"/>
    <w:rsid w:val="009050F9"/>
    <w:rsid w:val="009104D5"/>
    <w:rsid w:val="00912451"/>
    <w:rsid w:val="00912469"/>
    <w:rsid w:val="00932900"/>
    <w:rsid w:val="00934F27"/>
    <w:rsid w:val="00935FD2"/>
    <w:rsid w:val="009361E5"/>
    <w:rsid w:val="00940094"/>
    <w:rsid w:val="009426A7"/>
    <w:rsid w:val="00944BD1"/>
    <w:rsid w:val="009472C3"/>
    <w:rsid w:val="00952025"/>
    <w:rsid w:val="00956059"/>
    <w:rsid w:val="009604C1"/>
    <w:rsid w:val="00961226"/>
    <w:rsid w:val="009665CD"/>
    <w:rsid w:val="00970559"/>
    <w:rsid w:val="0097708E"/>
    <w:rsid w:val="00983F2B"/>
    <w:rsid w:val="00985630"/>
    <w:rsid w:val="009A5AD0"/>
    <w:rsid w:val="009A711A"/>
    <w:rsid w:val="009C1EF1"/>
    <w:rsid w:val="009C4E68"/>
    <w:rsid w:val="009C7889"/>
    <w:rsid w:val="009D4548"/>
    <w:rsid w:val="009D542C"/>
    <w:rsid w:val="009F17F9"/>
    <w:rsid w:val="009F2924"/>
    <w:rsid w:val="009F2A45"/>
    <w:rsid w:val="009F5B3E"/>
    <w:rsid w:val="009F7161"/>
    <w:rsid w:val="00A10FAA"/>
    <w:rsid w:val="00A16EF5"/>
    <w:rsid w:val="00A179DE"/>
    <w:rsid w:val="00A20361"/>
    <w:rsid w:val="00A2465D"/>
    <w:rsid w:val="00A27F29"/>
    <w:rsid w:val="00A32567"/>
    <w:rsid w:val="00A33B29"/>
    <w:rsid w:val="00A46D15"/>
    <w:rsid w:val="00A52C74"/>
    <w:rsid w:val="00A604F1"/>
    <w:rsid w:val="00A61DE2"/>
    <w:rsid w:val="00A620EA"/>
    <w:rsid w:val="00A65861"/>
    <w:rsid w:val="00A71AD1"/>
    <w:rsid w:val="00AA0225"/>
    <w:rsid w:val="00AA2795"/>
    <w:rsid w:val="00AA524E"/>
    <w:rsid w:val="00AB6957"/>
    <w:rsid w:val="00AC3028"/>
    <w:rsid w:val="00AC55D1"/>
    <w:rsid w:val="00AC5936"/>
    <w:rsid w:val="00AC5A55"/>
    <w:rsid w:val="00AD55C6"/>
    <w:rsid w:val="00AD64BE"/>
    <w:rsid w:val="00AE609F"/>
    <w:rsid w:val="00AE6CF3"/>
    <w:rsid w:val="00AE6E8D"/>
    <w:rsid w:val="00AE7AEE"/>
    <w:rsid w:val="00AF01D5"/>
    <w:rsid w:val="00AF2B12"/>
    <w:rsid w:val="00AF684F"/>
    <w:rsid w:val="00AF79D3"/>
    <w:rsid w:val="00B01CB6"/>
    <w:rsid w:val="00B045F6"/>
    <w:rsid w:val="00B050EC"/>
    <w:rsid w:val="00B063DE"/>
    <w:rsid w:val="00B1055B"/>
    <w:rsid w:val="00B22FA4"/>
    <w:rsid w:val="00B24D45"/>
    <w:rsid w:val="00B24D6F"/>
    <w:rsid w:val="00B278D6"/>
    <w:rsid w:val="00B32C8C"/>
    <w:rsid w:val="00B36CE5"/>
    <w:rsid w:val="00B41AC2"/>
    <w:rsid w:val="00B422FC"/>
    <w:rsid w:val="00B43418"/>
    <w:rsid w:val="00B50EC8"/>
    <w:rsid w:val="00B518F4"/>
    <w:rsid w:val="00B553F8"/>
    <w:rsid w:val="00B56042"/>
    <w:rsid w:val="00B57EE3"/>
    <w:rsid w:val="00B632A2"/>
    <w:rsid w:val="00B657DA"/>
    <w:rsid w:val="00B72D12"/>
    <w:rsid w:val="00B93B18"/>
    <w:rsid w:val="00B95579"/>
    <w:rsid w:val="00BA0085"/>
    <w:rsid w:val="00BA15B4"/>
    <w:rsid w:val="00BA6522"/>
    <w:rsid w:val="00BB0033"/>
    <w:rsid w:val="00BB2F9F"/>
    <w:rsid w:val="00BB630A"/>
    <w:rsid w:val="00BB6D0D"/>
    <w:rsid w:val="00BB78D3"/>
    <w:rsid w:val="00BC02D5"/>
    <w:rsid w:val="00BD0B39"/>
    <w:rsid w:val="00BD6147"/>
    <w:rsid w:val="00BD6442"/>
    <w:rsid w:val="00BD68CA"/>
    <w:rsid w:val="00BD7343"/>
    <w:rsid w:val="00BE0A0C"/>
    <w:rsid w:val="00BE5AD7"/>
    <w:rsid w:val="00BE60FF"/>
    <w:rsid w:val="00BF11C3"/>
    <w:rsid w:val="00BF226D"/>
    <w:rsid w:val="00BF570C"/>
    <w:rsid w:val="00C0724B"/>
    <w:rsid w:val="00C14088"/>
    <w:rsid w:val="00C17C99"/>
    <w:rsid w:val="00C17CEB"/>
    <w:rsid w:val="00C21B62"/>
    <w:rsid w:val="00C25701"/>
    <w:rsid w:val="00C31777"/>
    <w:rsid w:val="00C337E9"/>
    <w:rsid w:val="00C51008"/>
    <w:rsid w:val="00C5753A"/>
    <w:rsid w:val="00C77690"/>
    <w:rsid w:val="00C81988"/>
    <w:rsid w:val="00C87BE7"/>
    <w:rsid w:val="00C87F37"/>
    <w:rsid w:val="00C91616"/>
    <w:rsid w:val="00CA0801"/>
    <w:rsid w:val="00CA0F74"/>
    <w:rsid w:val="00CA2102"/>
    <w:rsid w:val="00CA36E0"/>
    <w:rsid w:val="00CA6C3E"/>
    <w:rsid w:val="00CD09C0"/>
    <w:rsid w:val="00CD2F83"/>
    <w:rsid w:val="00CD692B"/>
    <w:rsid w:val="00CE1B96"/>
    <w:rsid w:val="00CE2A61"/>
    <w:rsid w:val="00CF22D4"/>
    <w:rsid w:val="00D01FF1"/>
    <w:rsid w:val="00D02B68"/>
    <w:rsid w:val="00D07478"/>
    <w:rsid w:val="00D23523"/>
    <w:rsid w:val="00D30C9C"/>
    <w:rsid w:val="00D36E96"/>
    <w:rsid w:val="00D37DEC"/>
    <w:rsid w:val="00D37EAB"/>
    <w:rsid w:val="00D42739"/>
    <w:rsid w:val="00D43F4E"/>
    <w:rsid w:val="00D440EC"/>
    <w:rsid w:val="00D46AAF"/>
    <w:rsid w:val="00D50891"/>
    <w:rsid w:val="00D66E68"/>
    <w:rsid w:val="00D71A5F"/>
    <w:rsid w:val="00D73839"/>
    <w:rsid w:val="00D75AB3"/>
    <w:rsid w:val="00D83423"/>
    <w:rsid w:val="00D92B50"/>
    <w:rsid w:val="00D93FF9"/>
    <w:rsid w:val="00D9584D"/>
    <w:rsid w:val="00DA3C50"/>
    <w:rsid w:val="00DA41B7"/>
    <w:rsid w:val="00DA5A95"/>
    <w:rsid w:val="00DA6647"/>
    <w:rsid w:val="00DB0682"/>
    <w:rsid w:val="00DB3F7F"/>
    <w:rsid w:val="00DB4EA8"/>
    <w:rsid w:val="00DB736E"/>
    <w:rsid w:val="00DC6883"/>
    <w:rsid w:val="00DC6CDE"/>
    <w:rsid w:val="00DD29A8"/>
    <w:rsid w:val="00DD3673"/>
    <w:rsid w:val="00DD569C"/>
    <w:rsid w:val="00DD61C8"/>
    <w:rsid w:val="00DD7CA1"/>
    <w:rsid w:val="00DE328A"/>
    <w:rsid w:val="00DE39E7"/>
    <w:rsid w:val="00DF180C"/>
    <w:rsid w:val="00DF290A"/>
    <w:rsid w:val="00DF58CF"/>
    <w:rsid w:val="00DF5985"/>
    <w:rsid w:val="00DF7992"/>
    <w:rsid w:val="00DF7BBE"/>
    <w:rsid w:val="00E0545C"/>
    <w:rsid w:val="00E065C8"/>
    <w:rsid w:val="00E10496"/>
    <w:rsid w:val="00E13658"/>
    <w:rsid w:val="00E362D8"/>
    <w:rsid w:val="00E366BB"/>
    <w:rsid w:val="00E37304"/>
    <w:rsid w:val="00E408EF"/>
    <w:rsid w:val="00E435D0"/>
    <w:rsid w:val="00E47C5F"/>
    <w:rsid w:val="00E51442"/>
    <w:rsid w:val="00E5357D"/>
    <w:rsid w:val="00E53A58"/>
    <w:rsid w:val="00E54957"/>
    <w:rsid w:val="00E55CA8"/>
    <w:rsid w:val="00E6354F"/>
    <w:rsid w:val="00E73CC3"/>
    <w:rsid w:val="00E740EB"/>
    <w:rsid w:val="00E814FA"/>
    <w:rsid w:val="00E83859"/>
    <w:rsid w:val="00E912F0"/>
    <w:rsid w:val="00E91EAA"/>
    <w:rsid w:val="00E94BED"/>
    <w:rsid w:val="00EA4501"/>
    <w:rsid w:val="00EA737A"/>
    <w:rsid w:val="00EC388B"/>
    <w:rsid w:val="00EC6FFB"/>
    <w:rsid w:val="00EC7A18"/>
    <w:rsid w:val="00ED1B7D"/>
    <w:rsid w:val="00ED71E3"/>
    <w:rsid w:val="00EE34A3"/>
    <w:rsid w:val="00EE3688"/>
    <w:rsid w:val="00EE5BFE"/>
    <w:rsid w:val="00EF3E0B"/>
    <w:rsid w:val="00EF560A"/>
    <w:rsid w:val="00EF68F6"/>
    <w:rsid w:val="00F013B5"/>
    <w:rsid w:val="00F102C6"/>
    <w:rsid w:val="00F11229"/>
    <w:rsid w:val="00F11484"/>
    <w:rsid w:val="00F13A45"/>
    <w:rsid w:val="00F211C2"/>
    <w:rsid w:val="00F240DC"/>
    <w:rsid w:val="00F25236"/>
    <w:rsid w:val="00F36DA5"/>
    <w:rsid w:val="00F42A21"/>
    <w:rsid w:val="00F461F9"/>
    <w:rsid w:val="00F5339A"/>
    <w:rsid w:val="00F6469F"/>
    <w:rsid w:val="00F65A61"/>
    <w:rsid w:val="00F65CCF"/>
    <w:rsid w:val="00F665ED"/>
    <w:rsid w:val="00F74772"/>
    <w:rsid w:val="00F75B29"/>
    <w:rsid w:val="00F83339"/>
    <w:rsid w:val="00F863B3"/>
    <w:rsid w:val="00F906B1"/>
    <w:rsid w:val="00F92396"/>
    <w:rsid w:val="00F95858"/>
    <w:rsid w:val="00F96438"/>
    <w:rsid w:val="00FA3468"/>
    <w:rsid w:val="00FA43A6"/>
    <w:rsid w:val="00FA5D47"/>
    <w:rsid w:val="00FA66BB"/>
    <w:rsid w:val="00FB001E"/>
    <w:rsid w:val="00FB11CD"/>
    <w:rsid w:val="00FB45D4"/>
    <w:rsid w:val="00FB63B7"/>
    <w:rsid w:val="00FC0E45"/>
    <w:rsid w:val="00FC222F"/>
    <w:rsid w:val="00FC2730"/>
    <w:rsid w:val="00FC302D"/>
    <w:rsid w:val="00FC3EC6"/>
    <w:rsid w:val="00FC5B87"/>
    <w:rsid w:val="00FD139B"/>
    <w:rsid w:val="00FD1D14"/>
    <w:rsid w:val="00FE5E02"/>
    <w:rsid w:val="00FE6C89"/>
    <w:rsid w:val="00FE73E3"/>
    <w:rsid w:val="00FF10A1"/>
    <w:rsid w:val="00FF2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26A0E8-9098-496A-AFB3-D4D4AC6A2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2383</Words>
  <Characters>14304</Characters>
  <Application>Microsoft Office Word</Application>
  <DocSecurity>0</DocSecurity>
  <Lines>119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Jarosław Czarzasty</cp:lastModifiedBy>
  <cp:revision>5</cp:revision>
  <cp:lastPrinted>2018-02-23T09:49:00Z</cp:lastPrinted>
  <dcterms:created xsi:type="dcterms:W3CDTF">2019-04-05T08:15:00Z</dcterms:created>
  <dcterms:modified xsi:type="dcterms:W3CDTF">2019-04-12T18:33:00Z</dcterms:modified>
</cp:coreProperties>
</file>