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2FD" w:rsidRPr="004E129A" w:rsidRDefault="005B12FD" w:rsidP="005B12FD">
      <w:pPr>
        <w:widowControl w:val="0"/>
        <w:spacing w:after="0" w:line="240" w:lineRule="auto"/>
        <w:jc w:val="both"/>
        <w:rPr>
          <w:rFonts w:eastAsia="Times New Roman"/>
          <w:lang w:eastAsia="pl-PL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5B12FD" w:rsidRPr="005801E6" w:rsidTr="002E74AF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5B12FD" w:rsidRPr="005801E6" w:rsidRDefault="007D38DE" w:rsidP="002E74AF">
            <w:pPr>
              <w:spacing w:after="40" w:line="240" w:lineRule="auto"/>
              <w:jc w:val="righ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br w:type="page"/>
              <w:t>Załącznik nr 1</w:t>
            </w:r>
            <w:r w:rsidR="005B12FD" w:rsidRPr="005801E6">
              <w:rPr>
                <w:rFonts w:ascii="Garamond" w:hAnsi="Garamond"/>
                <w:b/>
              </w:rPr>
              <w:t xml:space="preserve"> do zapytania ofertowego </w:t>
            </w: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FORMULARZ OFERTOWY</w:t>
            </w: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5B12FD" w:rsidRPr="007D38DE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7D38DE">
              <w:rPr>
                <w:rFonts w:ascii="Garamond" w:hAnsi="Garamond"/>
              </w:rPr>
              <w:t>OFERTA</w:t>
            </w:r>
          </w:p>
          <w:p w:rsidR="005B12FD" w:rsidRPr="007D38DE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7D38DE">
              <w:rPr>
                <w:rFonts w:ascii="Garamond" w:hAnsi="Garamond"/>
              </w:rPr>
              <w:t>złożona przez:</w:t>
            </w:r>
          </w:p>
          <w:p w:rsidR="005B12FD" w:rsidRPr="007D38DE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5B12FD" w:rsidRPr="007D38DE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7D38DE">
              <w:rPr>
                <w:rFonts w:ascii="Garamond" w:hAnsi="Garamond"/>
              </w:rPr>
              <w:t>___________________________________</w:t>
            </w:r>
          </w:p>
          <w:p w:rsidR="005B12FD" w:rsidRPr="007D38DE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7D38DE">
              <w:rPr>
                <w:rFonts w:ascii="Garamond" w:hAnsi="Garamond"/>
              </w:rPr>
              <w:t>ul. ____________________________</w:t>
            </w:r>
          </w:p>
          <w:p w:rsidR="00C53532" w:rsidRPr="007D38DE" w:rsidRDefault="005B12FD" w:rsidP="00C53532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7D38DE">
              <w:rPr>
                <w:rFonts w:ascii="Garamond" w:hAnsi="Garamond"/>
              </w:rPr>
              <w:t>00-000 ________________________</w:t>
            </w:r>
          </w:p>
          <w:p w:rsidR="00C53532" w:rsidRPr="007D38DE" w:rsidRDefault="00C53532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5B12FD" w:rsidRPr="007D38DE" w:rsidRDefault="00C53532" w:rsidP="00C53532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7D38DE">
              <w:rPr>
                <w:rFonts w:ascii="Garamond" w:hAnsi="Garamond"/>
              </w:rPr>
              <w:t xml:space="preserve">w postępowaniu o udzielenie zamówienia, którego wartość nie przekracza kwoty określonej </w:t>
            </w:r>
            <w:r w:rsidRPr="007D38DE">
              <w:rPr>
                <w:rFonts w:ascii="Garamond" w:hAnsi="Garamond"/>
              </w:rPr>
              <w:br/>
              <w:t xml:space="preserve">w art. 4 pkt 8 Prawa zamówień publicznych  (Dz.U. z 2015r. poz. 2164 z </w:t>
            </w:r>
            <w:proofErr w:type="spellStart"/>
            <w:r w:rsidRPr="007D38DE">
              <w:rPr>
                <w:rFonts w:ascii="Garamond" w:hAnsi="Garamond"/>
              </w:rPr>
              <w:t>późn</w:t>
            </w:r>
            <w:proofErr w:type="spellEnd"/>
            <w:r w:rsidRPr="007D38DE">
              <w:rPr>
                <w:rFonts w:ascii="Garamond" w:hAnsi="Garamond"/>
              </w:rPr>
              <w:t>. zm.).</w:t>
            </w:r>
            <w:r w:rsidR="007D38DE" w:rsidRPr="007D38DE">
              <w:rPr>
                <w:rFonts w:ascii="Garamond" w:hAnsi="Garamond"/>
              </w:rPr>
              <w:t>pn</w:t>
            </w:r>
            <w:r w:rsidR="007D38DE" w:rsidRPr="007D38DE">
              <w:rPr>
                <w:rFonts w:ascii="Garamond" w:hAnsi="Garamond"/>
                <w:sz w:val="24"/>
                <w:szCs w:val="24"/>
              </w:rPr>
              <w:t>. „</w:t>
            </w:r>
            <w:r w:rsidR="007D38DE" w:rsidRPr="007D38DE">
              <w:rPr>
                <w:rFonts w:ascii="Garamond" w:hAnsi="Garamond"/>
                <w:b/>
                <w:sz w:val="24"/>
                <w:szCs w:val="24"/>
              </w:rPr>
              <w:t>Dostawa rowerów i akcesoriów rowerowych do Oddziału Rewita Rogowo</w:t>
            </w:r>
            <w:r w:rsidR="005B12FD" w:rsidRPr="007D38DE">
              <w:rPr>
                <w:rFonts w:ascii="Garamond" w:eastAsia="HG Mincho Light J" w:hAnsi="Garamond"/>
                <w:b/>
                <w:iCs/>
                <w:color w:val="000000"/>
                <w:sz w:val="24"/>
                <w:szCs w:val="24"/>
                <w:lang w:eastAsia="pl-PL"/>
              </w:rPr>
              <w:t xml:space="preserve"> </w:t>
            </w:r>
            <w:r w:rsidR="005B12FD" w:rsidRPr="007D38DE">
              <w:rPr>
                <w:rFonts w:ascii="Garamond" w:hAnsi="Garamond"/>
                <w:b/>
                <w:sz w:val="24"/>
                <w:szCs w:val="24"/>
              </w:rPr>
              <w:t xml:space="preserve">” </w:t>
            </w:r>
          </w:p>
          <w:p w:rsidR="00C53532" w:rsidRPr="00C53532" w:rsidRDefault="00C53532" w:rsidP="00C5353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DANE WYKONAWCY: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Osoba upoważniona do reprezentacji Wykonawcy/ów i podpisująca ofertę:………………..………………………………</w:t>
            </w:r>
            <w:r w:rsidR="005801E6">
              <w:rPr>
                <w:rFonts w:ascii="Garamond" w:hAnsi="Garamond"/>
              </w:rPr>
              <w:t>………………………………………………………….</w:t>
            </w:r>
            <w:r w:rsidRPr="005801E6">
              <w:rPr>
                <w:rFonts w:ascii="Garamond" w:hAnsi="Garamond"/>
              </w:rPr>
              <w:t>…..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</w:t>
            </w:r>
            <w:r w:rsidR="005801E6">
              <w:rPr>
                <w:rFonts w:ascii="Garamond" w:hAnsi="Garamond"/>
              </w:rPr>
              <w:t>…………………….</w:t>
            </w:r>
            <w:r w:rsidRPr="005801E6">
              <w:rPr>
                <w:rFonts w:ascii="Garamond" w:hAnsi="Garamond"/>
              </w:rPr>
              <w:t>…….</w:t>
            </w:r>
          </w:p>
          <w:p w:rsidR="005B12FD" w:rsidRPr="005801E6" w:rsidRDefault="005B12FD" w:rsidP="005801E6">
            <w:pPr>
              <w:spacing w:after="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Oso</w:t>
            </w:r>
            <w:r w:rsidR="005801E6">
              <w:rPr>
                <w:rFonts w:ascii="Garamond" w:hAnsi="Garamond"/>
              </w:rPr>
              <w:t xml:space="preserve">ba odpowiedzialna za kontakty z </w:t>
            </w:r>
            <w:r w:rsidRPr="005801E6">
              <w:rPr>
                <w:rFonts w:ascii="Garamond" w:hAnsi="Garamond"/>
              </w:rPr>
              <w:t>Zamawiającym:.…………</w:t>
            </w:r>
            <w:r w:rsidR="005801E6">
              <w:rPr>
                <w:rFonts w:ascii="Garamond" w:hAnsi="Garamond"/>
              </w:rPr>
              <w:t>………………………………..…………………..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:rsidR="005B12FD" w:rsidRPr="005801E6" w:rsidRDefault="005B12FD" w:rsidP="002E74AF">
            <w:pPr>
              <w:spacing w:after="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:rsidR="005B12FD" w:rsidRPr="005801E6" w:rsidRDefault="005B12FD" w:rsidP="002E74AF">
            <w:pPr>
              <w:spacing w:after="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e-mail……………………………</w:t>
            </w:r>
            <w:r w:rsidR="005801E6">
              <w:rPr>
                <w:rFonts w:ascii="Garamond" w:hAnsi="Garamond"/>
              </w:rPr>
              <w:t>………………………………………………………………………………….</w:t>
            </w:r>
          </w:p>
          <w:p w:rsidR="005B12FD" w:rsidRPr="005801E6" w:rsidRDefault="005B12FD" w:rsidP="002E74AF">
            <w:pPr>
              <w:spacing w:after="4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Adres do korespondencji (jeżeli inny niż adres siedziby): …</w:t>
            </w:r>
            <w:r w:rsidR="005801E6">
              <w:rPr>
                <w:rFonts w:ascii="Garamond" w:hAnsi="Garamond"/>
              </w:rPr>
              <w:t>………………………………………………………..</w:t>
            </w:r>
          </w:p>
          <w:p w:rsidR="005B12FD" w:rsidRPr="005801E6" w:rsidRDefault="005B12FD" w:rsidP="002E74AF">
            <w:pPr>
              <w:spacing w:after="4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…………………………………………………………………………</w:t>
            </w:r>
            <w:r w:rsidR="005801E6">
              <w:rPr>
                <w:rFonts w:ascii="Garamond" w:hAnsi="Garamond"/>
              </w:rPr>
              <w:t>…..</w:t>
            </w:r>
            <w:r w:rsidRPr="005801E6">
              <w:rPr>
                <w:rFonts w:ascii="Garamond" w:hAnsi="Garamond"/>
              </w:rPr>
              <w:t>…………………………………………………………………………………………</w:t>
            </w:r>
            <w:r w:rsidR="005801E6">
              <w:rPr>
                <w:rFonts w:ascii="Garamond" w:hAnsi="Garamond"/>
              </w:rPr>
              <w:t>……………………………………………………………….......</w:t>
            </w:r>
          </w:p>
          <w:p w:rsidR="005B12FD" w:rsidRPr="005801E6" w:rsidRDefault="005B12FD" w:rsidP="002E74AF">
            <w:pPr>
              <w:spacing w:after="40" w:line="240" w:lineRule="auto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OFEROWANY PRZEDMIOT ZAMÓWIENIA: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5801E6">
              <w:rPr>
                <w:rFonts w:ascii="Garamond" w:hAnsi="Garamond"/>
              </w:rPr>
              <w:t>…………………………………………………….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59"/>
              <w:rPr>
                <w:rFonts w:ascii="Garamond" w:hAnsi="Garamond"/>
                <w:b/>
                <w:bCs/>
              </w:rPr>
            </w:pPr>
            <w:r w:rsidRPr="005801E6">
              <w:rPr>
                <w:rFonts w:ascii="Garamond" w:hAnsi="Garamond"/>
                <w:b/>
                <w:bCs/>
              </w:rPr>
              <w:t>ŁĄCZNA CENA OFERTOWA: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zaproszeniem ofertowym . Ponadto oferuję realizację przedmiotu zamówienia w terminie i na zasadach określonych w Zapytaniu ofertowym. </w:t>
            </w:r>
          </w:p>
          <w:tbl>
            <w:tblPr>
              <w:tblpPr w:leftFromText="141" w:rightFromText="141" w:vertAnchor="text" w:horzAnchor="margin" w:tblpY="274"/>
              <w:tblOverlap w:val="never"/>
              <w:tblW w:w="998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691"/>
              <w:gridCol w:w="4290"/>
            </w:tblGrid>
            <w:tr w:rsidR="005B12FD" w:rsidRPr="005801E6" w:rsidTr="002E74AF">
              <w:trPr>
                <w:trHeight w:val="935"/>
              </w:trPr>
              <w:tc>
                <w:tcPr>
                  <w:tcW w:w="5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:rsidR="005B12FD" w:rsidRPr="005801E6" w:rsidRDefault="005B12FD" w:rsidP="002E74AF">
                  <w:pPr>
                    <w:spacing w:after="40"/>
                    <w:ind w:left="-231"/>
                    <w:jc w:val="center"/>
                    <w:rPr>
                      <w:rFonts w:ascii="Garamond" w:hAnsi="Garamond"/>
                      <w:b/>
                      <w:bCs/>
                    </w:rPr>
                  </w:pPr>
                </w:p>
                <w:p w:rsidR="005B12FD" w:rsidRPr="005801E6" w:rsidRDefault="005B12FD" w:rsidP="002E74AF">
                  <w:pPr>
                    <w:spacing w:after="40"/>
                    <w:ind w:left="-231"/>
                    <w:jc w:val="center"/>
                    <w:rPr>
                      <w:rFonts w:ascii="Garamond" w:hAnsi="Garamond"/>
                      <w:b/>
                      <w:bCs/>
                    </w:rPr>
                  </w:pPr>
                  <w:r w:rsidRPr="005801E6">
                    <w:rPr>
                      <w:rFonts w:ascii="Garamond" w:hAnsi="Garamond"/>
                      <w:b/>
                      <w:bCs/>
                    </w:rPr>
                    <w:t>ŁĄCZNA CENA OFERTOWA BRUTTO PLN</w:t>
                  </w:r>
                  <w:r w:rsidRPr="005801E6">
                    <w:rPr>
                      <w:rFonts w:ascii="Garamond" w:hAnsi="Garamond"/>
                      <w:b/>
                      <w:bCs/>
                    </w:rPr>
                    <w:br/>
                  </w:r>
                </w:p>
              </w:tc>
              <w:tc>
                <w:tcPr>
                  <w:tcW w:w="4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12FD" w:rsidRPr="005801E6" w:rsidRDefault="005B12FD" w:rsidP="002E74AF">
                  <w:pPr>
                    <w:spacing w:after="40"/>
                    <w:jc w:val="center"/>
                    <w:rPr>
                      <w:rFonts w:ascii="Garamond" w:hAnsi="Garamond"/>
                      <w:b/>
                      <w:bCs/>
                    </w:rPr>
                  </w:pPr>
                </w:p>
                <w:p w:rsidR="005B12FD" w:rsidRPr="005801E6" w:rsidRDefault="005B12FD" w:rsidP="002E74AF">
                  <w:pPr>
                    <w:spacing w:after="40"/>
                    <w:jc w:val="center"/>
                    <w:rPr>
                      <w:rFonts w:ascii="Garamond" w:hAnsi="Garamond"/>
                      <w:b/>
                      <w:bCs/>
                    </w:rPr>
                  </w:pPr>
                </w:p>
                <w:p w:rsidR="005B12FD" w:rsidRPr="005801E6" w:rsidRDefault="005B12FD" w:rsidP="002E74AF">
                  <w:pPr>
                    <w:spacing w:after="40"/>
                    <w:jc w:val="center"/>
                    <w:rPr>
                      <w:rFonts w:ascii="Garamond" w:hAnsi="Garamond"/>
                      <w:b/>
                      <w:bCs/>
                    </w:rPr>
                  </w:pPr>
                </w:p>
              </w:tc>
            </w:tr>
          </w:tbl>
          <w:p w:rsidR="005B12FD" w:rsidRPr="005801E6" w:rsidRDefault="005B12FD" w:rsidP="002E74AF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A22F5E">
            <w:pPr>
              <w:numPr>
                <w:ilvl w:val="0"/>
                <w:numId w:val="69"/>
              </w:numPr>
              <w:spacing w:after="40" w:line="240" w:lineRule="auto"/>
              <w:jc w:val="both"/>
              <w:rPr>
                <w:rFonts w:ascii="Garamond" w:hAnsi="Garamond"/>
                <w:b/>
                <w:bCs/>
              </w:rPr>
            </w:pPr>
            <w:r w:rsidRPr="005801E6">
              <w:rPr>
                <w:rFonts w:ascii="Garamond" w:hAnsi="Garamond"/>
                <w:b/>
                <w:bCs/>
              </w:rPr>
              <w:lastRenderedPageBreak/>
              <w:t>OŚWIADCZENIA:</w:t>
            </w:r>
          </w:p>
          <w:p w:rsidR="005B12FD" w:rsidRPr="005801E6" w:rsidRDefault="005B12FD" w:rsidP="00A22F5E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zamówienie zostanie zrealizowane w terminach określonych w zapytaniu oraz w ofercie Wykonawcy;</w:t>
            </w:r>
          </w:p>
          <w:p w:rsidR="005B12FD" w:rsidRPr="005801E6" w:rsidRDefault="005B12FD" w:rsidP="00A22F5E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w cenie naszej oferty zostały uwzględnione wszystkie koszty wykonania zamówienia;</w:t>
            </w:r>
          </w:p>
          <w:p w:rsidR="005B12FD" w:rsidRPr="005801E6" w:rsidRDefault="005B12FD" w:rsidP="00A22F5E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zapoznaliśmy się ze Zapytaniem ofertowym oraz wzorem umowy i nie wnosimy do nich zastrzeżeń oraz przyjmujemy warunki w nich zawarte;</w:t>
            </w:r>
          </w:p>
          <w:p w:rsidR="005B12FD" w:rsidRPr="005801E6" w:rsidRDefault="005B12FD" w:rsidP="00A22F5E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:rsidR="005B12FD" w:rsidRDefault="005B12FD" w:rsidP="00A22F5E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 xml:space="preserve">akceptujemy warunki zapłaty wskazane we wzorze Umowy, </w:t>
            </w:r>
          </w:p>
          <w:p w:rsidR="00A22F5E" w:rsidRPr="00A22F5E" w:rsidRDefault="00A22F5E" w:rsidP="00A22F5E">
            <w:pPr>
              <w:numPr>
                <w:ilvl w:val="0"/>
                <w:numId w:val="69"/>
              </w:numPr>
              <w:tabs>
                <w:tab w:val="left" w:pos="400"/>
              </w:tabs>
              <w:spacing w:after="0" w:line="240" w:lineRule="auto"/>
              <w:contextualSpacing/>
              <w:jc w:val="both"/>
              <w:rPr>
                <w:rFonts w:ascii="Garamond" w:hAnsi="Garamond"/>
              </w:rPr>
            </w:pPr>
            <w:r w:rsidRPr="00A22F5E">
              <w:rPr>
                <w:rFonts w:ascii="Garamond" w:hAnsi="Garamond"/>
              </w:rPr>
              <w:t xml:space="preserve">Udzielam </w:t>
            </w:r>
            <w:r>
              <w:rPr>
                <w:rFonts w:ascii="Garamond" w:hAnsi="Garamond"/>
                <w:b/>
              </w:rPr>
              <w:t>24</w:t>
            </w:r>
            <w:r w:rsidRPr="00A22F5E">
              <w:rPr>
                <w:rFonts w:ascii="Garamond" w:hAnsi="Garamond"/>
                <w:b/>
              </w:rPr>
              <w:t xml:space="preserve"> miesięcznej gwarancji </w:t>
            </w:r>
            <w:r w:rsidR="007D38DE">
              <w:rPr>
                <w:rFonts w:ascii="Garamond" w:hAnsi="Garamond"/>
                <w:b/>
              </w:rPr>
              <w:t>na dostarczony</w:t>
            </w:r>
            <w:r>
              <w:rPr>
                <w:rFonts w:ascii="Garamond" w:hAnsi="Garamond"/>
                <w:b/>
              </w:rPr>
              <w:t xml:space="preserve"> </w:t>
            </w:r>
            <w:r w:rsidR="007D38DE">
              <w:rPr>
                <w:rFonts w:ascii="Garamond" w:hAnsi="Garamond"/>
                <w:b/>
              </w:rPr>
              <w:t>asortyment liczony</w:t>
            </w:r>
            <w:r>
              <w:rPr>
                <w:rFonts w:ascii="Garamond" w:hAnsi="Garamond"/>
                <w:b/>
              </w:rPr>
              <w:t xml:space="preserve"> od daty odbioru. </w:t>
            </w:r>
          </w:p>
          <w:p w:rsidR="005B12FD" w:rsidRPr="005801E6" w:rsidRDefault="005B12FD" w:rsidP="00A22F5E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 w:cs="Arial"/>
                <w:color w:val="000000"/>
              </w:rPr>
              <w:t xml:space="preserve">Wypełniłem obowiązki informacyjne przewidziane w art. 13 lub art. 14 RODO wobec osób fizycznych, </w:t>
            </w:r>
            <w:r w:rsidRPr="005801E6">
              <w:rPr>
                <w:rFonts w:ascii="Garamond" w:hAnsi="Garamond" w:cs="Arial"/>
              </w:rPr>
              <w:t>od których dane osobowe bezpośrednio lub pośrednio pozyskałem</w:t>
            </w:r>
            <w:r w:rsidRPr="005801E6">
              <w:rPr>
                <w:rFonts w:ascii="Garamond" w:hAnsi="Garamond" w:cs="Arial"/>
                <w:color w:val="000000"/>
              </w:rPr>
              <w:t xml:space="preserve"> w celu ubiegania się o udzielenie zamówienia publicznego w niniejszym postępowaniu</w:t>
            </w:r>
            <w:r w:rsidRPr="005801E6">
              <w:rPr>
                <w:rFonts w:ascii="Garamond" w:hAnsi="Garamond" w:cs="Arial"/>
              </w:rPr>
              <w:t>.</w:t>
            </w:r>
          </w:p>
          <w:p w:rsidR="005B12FD" w:rsidRPr="005801E6" w:rsidRDefault="005B12FD" w:rsidP="002E74AF">
            <w:pPr>
              <w:tabs>
                <w:tab w:val="left" w:pos="0"/>
              </w:tabs>
              <w:spacing w:after="0" w:line="240" w:lineRule="auto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ZOBOWIĄZANIA W PRZYPADKU PRZYZNANIA ZAMÓWIENIA:</w:t>
            </w:r>
          </w:p>
          <w:p w:rsidR="005B12FD" w:rsidRPr="005801E6" w:rsidRDefault="005B12FD" w:rsidP="005B12FD">
            <w:pPr>
              <w:numPr>
                <w:ilvl w:val="0"/>
                <w:numId w:val="67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:rsidR="005B12FD" w:rsidRPr="005801E6" w:rsidRDefault="005B12FD" w:rsidP="005B12FD">
            <w:pPr>
              <w:numPr>
                <w:ilvl w:val="0"/>
                <w:numId w:val="67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</w:t>
            </w:r>
            <w:r w:rsidR="005801E6">
              <w:rPr>
                <w:rFonts w:ascii="Garamond" w:hAnsi="Garamond"/>
              </w:rPr>
              <w:t>.................</w:t>
            </w:r>
            <w:r w:rsidRPr="005801E6">
              <w:rPr>
                <w:rFonts w:ascii="Garamond" w:hAnsi="Garamond"/>
              </w:rPr>
              <w:t>................................................................................................</w:t>
            </w:r>
          </w:p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e-mail: ………...…….......</w:t>
            </w:r>
            <w:r w:rsidR="005801E6">
              <w:rPr>
                <w:rFonts w:ascii="Garamond" w:hAnsi="Garamond"/>
              </w:rPr>
              <w:t>....................................................</w:t>
            </w:r>
            <w:r w:rsidRPr="005801E6">
              <w:rPr>
                <w:rFonts w:ascii="Garamond" w:hAnsi="Garamond"/>
              </w:rPr>
              <w:t>.………….…………………..……....….tel./fax: .......................</w:t>
            </w:r>
            <w:r w:rsidR="005801E6">
              <w:rPr>
                <w:rFonts w:ascii="Garamond" w:hAnsi="Garamond"/>
              </w:rPr>
              <w:t>........................................................................................................</w:t>
            </w:r>
            <w:r w:rsidRPr="005801E6">
              <w:rPr>
                <w:rFonts w:ascii="Garamond" w:hAnsi="Garamond"/>
              </w:rPr>
              <w:t>..............................………………..</w:t>
            </w: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PODWYKONAWCY:</w:t>
            </w:r>
          </w:p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Podwykonawcom zamierzam powierzyć poniższe części zamówienia (Jeżeli jest to wiadome, należy podać również dane proponowanych podwykonawców)</w:t>
            </w:r>
          </w:p>
          <w:p w:rsidR="005B12FD" w:rsidRPr="005801E6" w:rsidRDefault="005B12FD" w:rsidP="005B12FD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SPIS TREŚCI:</w:t>
            </w:r>
          </w:p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Integralną część oferty stanowią następujące dokumenty:</w:t>
            </w:r>
          </w:p>
          <w:p w:rsidR="005B12FD" w:rsidRPr="005801E6" w:rsidRDefault="005B12FD" w:rsidP="005B12FD">
            <w:pPr>
              <w:numPr>
                <w:ilvl w:val="0"/>
                <w:numId w:val="71"/>
              </w:numPr>
              <w:spacing w:after="40" w:line="240" w:lineRule="auto"/>
              <w:ind w:left="459" w:hanging="459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71"/>
              </w:numPr>
              <w:spacing w:after="40" w:line="240" w:lineRule="auto"/>
              <w:ind w:left="459" w:hanging="459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71"/>
              </w:numPr>
              <w:spacing w:after="40" w:line="240" w:lineRule="auto"/>
              <w:ind w:left="459" w:hanging="459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71"/>
              </w:numPr>
              <w:spacing w:after="40" w:line="240" w:lineRule="auto"/>
              <w:ind w:left="459" w:hanging="459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5B12FD" w:rsidRPr="005801E6" w:rsidTr="002E74AF">
        <w:trPr>
          <w:trHeight w:val="1677"/>
        </w:trPr>
        <w:tc>
          <w:tcPr>
            <w:tcW w:w="4613" w:type="dxa"/>
            <w:vAlign w:val="bottom"/>
          </w:tcPr>
          <w:p w:rsidR="005B12FD" w:rsidRPr="005801E6" w:rsidRDefault="005801E6" w:rsidP="002E74AF">
            <w:pPr>
              <w:spacing w:after="4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………………………………………………</w:t>
            </w:r>
          </w:p>
          <w:p w:rsidR="005B12FD" w:rsidRPr="005801E6" w:rsidRDefault="005B12FD" w:rsidP="002E74AF">
            <w:pPr>
              <w:spacing w:after="40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5B12FD" w:rsidRPr="005801E6" w:rsidRDefault="005B12FD" w:rsidP="002E74AF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</w:t>
            </w:r>
          </w:p>
          <w:p w:rsidR="005B12FD" w:rsidRPr="005801E6" w:rsidRDefault="005B12FD" w:rsidP="002E74AF">
            <w:pPr>
              <w:spacing w:after="40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  <w:bookmarkStart w:id="0" w:name="_GoBack"/>
      <w:bookmarkEnd w:id="0"/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7C0E39" w:rsidRPr="001073C6" w:rsidRDefault="007C0E39" w:rsidP="001073C6">
      <w:pPr>
        <w:suppressAutoHyphens/>
        <w:spacing w:after="0" w:line="240" w:lineRule="auto"/>
        <w:rPr>
          <w:rFonts w:asciiTheme="minorHAnsi" w:eastAsia="Times New Roman" w:hAnsiTheme="minorHAnsi" w:cs="Arial"/>
          <w:bCs/>
          <w:sz w:val="20"/>
          <w:szCs w:val="20"/>
          <w:lang w:eastAsia="ar-SA"/>
        </w:rPr>
      </w:pPr>
    </w:p>
    <w:sectPr w:rsidR="007C0E39" w:rsidRPr="001073C6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5667" w:rsidRDefault="00875667" w:rsidP="00BD0B39">
      <w:pPr>
        <w:spacing w:after="0" w:line="240" w:lineRule="auto"/>
      </w:pPr>
      <w:r>
        <w:separator/>
      </w:r>
    </w:p>
  </w:endnote>
  <w:endnote w:type="continuationSeparator" w:id="0">
    <w:p w:rsidR="00875667" w:rsidRDefault="00875667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  <w:font w:name="HG Mincho Light J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F5ADA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F5ADA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F5ADA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F5ADA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F5ADA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F5ADA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F5ADA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F5ADA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5667" w:rsidRDefault="00875667" w:rsidP="00BD0B39">
      <w:pPr>
        <w:spacing w:after="0" w:line="240" w:lineRule="auto"/>
      </w:pPr>
      <w:r>
        <w:separator/>
      </w:r>
    </w:p>
  </w:footnote>
  <w:footnote w:type="continuationSeparator" w:id="0">
    <w:p w:rsidR="00875667" w:rsidRDefault="00875667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87566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-1442408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65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7D714FF"/>
    <w:multiLevelType w:val="hybridMultilevel"/>
    <w:tmpl w:val="48DEC3B6"/>
    <w:lvl w:ilvl="0" w:tplc="04150011">
      <w:start w:val="1"/>
      <w:numFmt w:val="decimal"/>
      <w:lvlText w:val="%1)"/>
      <w:lvlJc w:val="left"/>
      <w:pPr>
        <w:ind w:left="754" w:hanging="360"/>
      </w:p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67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70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1" w15:restartNumberingAfterBreak="0">
    <w:nsid w:val="6D094CAC"/>
    <w:multiLevelType w:val="hybridMultilevel"/>
    <w:tmpl w:val="0F00B052"/>
    <w:lvl w:ilvl="0" w:tplc="EAA0BAF0">
      <w:start w:val="1"/>
      <w:numFmt w:val="decimal"/>
      <w:lvlText w:val="%1)"/>
      <w:lvlJc w:val="left"/>
      <w:pPr>
        <w:ind w:left="502" w:hanging="360"/>
      </w:pPr>
      <w:rPr>
        <w:b w:val="0"/>
        <w:sz w:val="2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72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9"/>
  </w:num>
  <w:num w:numId="64">
    <w:abstractNumId w:val="72"/>
  </w:num>
  <w:num w:numId="65">
    <w:abstractNumId w:val="68"/>
  </w:num>
  <w:num w:numId="66">
    <w:abstractNumId w:val="65"/>
  </w:num>
  <w:num w:numId="67">
    <w:abstractNumId w:val="70"/>
  </w:num>
  <w:num w:numId="68">
    <w:abstractNumId w:val="64"/>
  </w:num>
  <w:num w:numId="69">
    <w:abstractNumId w:val="67"/>
  </w:num>
  <w:num w:numId="70">
    <w:abstractNumId w:val="63"/>
  </w:num>
  <w:num w:numId="71">
    <w:abstractNumId w:val="66"/>
  </w:num>
  <w:num w:numId="72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073C6"/>
    <w:rsid w:val="00111F9D"/>
    <w:rsid w:val="001376CE"/>
    <w:rsid w:val="00170C5D"/>
    <w:rsid w:val="001C212E"/>
    <w:rsid w:val="001C5981"/>
    <w:rsid w:val="001C59EB"/>
    <w:rsid w:val="001D066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45B5C"/>
    <w:rsid w:val="00372B9A"/>
    <w:rsid w:val="003845E0"/>
    <w:rsid w:val="00394A8E"/>
    <w:rsid w:val="003D601A"/>
    <w:rsid w:val="003E54CD"/>
    <w:rsid w:val="00404EE9"/>
    <w:rsid w:val="00411236"/>
    <w:rsid w:val="004642AC"/>
    <w:rsid w:val="00496494"/>
    <w:rsid w:val="004A1DF3"/>
    <w:rsid w:val="0050739B"/>
    <w:rsid w:val="00523E87"/>
    <w:rsid w:val="00551715"/>
    <w:rsid w:val="00551B42"/>
    <w:rsid w:val="005603C2"/>
    <w:rsid w:val="0056523C"/>
    <w:rsid w:val="005801E6"/>
    <w:rsid w:val="0058293D"/>
    <w:rsid w:val="005A751A"/>
    <w:rsid w:val="005B12FD"/>
    <w:rsid w:val="005C701F"/>
    <w:rsid w:val="005E47E3"/>
    <w:rsid w:val="0064541C"/>
    <w:rsid w:val="00647F01"/>
    <w:rsid w:val="00650E6F"/>
    <w:rsid w:val="00692058"/>
    <w:rsid w:val="006A661F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38DE"/>
    <w:rsid w:val="007D6FA3"/>
    <w:rsid w:val="007D7CB2"/>
    <w:rsid w:val="007F136B"/>
    <w:rsid w:val="007F7DEE"/>
    <w:rsid w:val="0082002A"/>
    <w:rsid w:val="00834840"/>
    <w:rsid w:val="00855BBB"/>
    <w:rsid w:val="008576BA"/>
    <w:rsid w:val="0087046E"/>
    <w:rsid w:val="008707B8"/>
    <w:rsid w:val="00875667"/>
    <w:rsid w:val="008813D5"/>
    <w:rsid w:val="008918FE"/>
    <w:rsid w:val="0089364F"/>
    <w:rsid w:val="008B16F8"/>
    <w:rsid w:val="008F5ADA"/>
    <w:rsid w:val="00912469"/>
    <w:rsid w:val="009237EB"/>
    <w:rsid w:val="009361E5"/>
    <w:rsid w:val="00950170"/>
    <w:rsid w:val="009918E4"/>
    <w:rsid w:val="009B25DD"/>
    <w:rsid w:val="009C75F3"/>
    <w:rsid w:val="00A04F90"/>
    <w:rsid w:val="00A20914"/>
    <w:rsid w:val="00A22F5E"/>
    <w:rsid w:val="00A27CAB"/>
    <w:rsid w:val="00A3312C"/>
    <w:rsid w:val="00A37715"/>
    <w:rsid w:val="00A66286"/>
    <w:rsid w:val="00AA2A38"/>
    <w:rsid w:val="00AD55C6"/>
    <w:rsid w:val="00AD7AA2"/>
    <w:rsid w:val="00AE6CF3"/>
    <w:rsid w:val="00B0204C"/>
    <w:rsid w:val="00B41AC2"/>
    <w:rsid w:val="00B55A4B"/>
    <w:rsid w:val="00B845E8"/>
    <w:rsid w:val="00BC01D1"/>
    <w:rsid w:val="00BD0B39"/>
    <w:rsid w:val="00BE160E"/>
    <w:rsid w:val="00C337D5"/>
    <w:rsid w:val="00C40898"/>
    <w:rsid w:val="00C53532"/>
    <w:rsid w:val="00C53712"/>
    <w:rsid w:val="00C55DD2"/>
    <w:rsid w:val="00C91486"/>
    <w:rsid w:val="00CA0801"/>
    <w:rsid w:val="00CA41E3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B1506E-556D-47F2-B61F-FC058FD16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730</Words>
  <Characters>4380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3</cp:revision>
  <cp:lastPrinted>2018-06-11T09:55:00Z</cp:lastPrinted>
  <dcterms:created xsi:type="dcterms:W3CDTF">2019-02-19T09:02:00Z</dcterms:created>
  <dcterms:modified xsi:type="dcterms:W3CDTF">2019-04-10T13:33:00Z</dcterms:modified>
</cp:coreProperties>
</file>