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D7FC3" w:rsidRPr="00DE7121" w:rsidTr="0052012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D7FC3" w:rsidRPr="00DE7121" w:rsidRDefault="005D7FC3" w:rsidP="0052012A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="00EF519E">
              <w:rPr>
                <w:rFonts w:ascii="Garamond" w:hAnsi="Garamond"/>
                <w:b/>
                <w:i/>
              </w:rPr>
              <w:br w:type="page"/>
              <w:t>Załącznik nr 5</w:t>
            </w:r>
            <w:r>
              <w:rPr>
                <w:rFonts w:ascii="Garamond" w:hAnsi="Garamond"/>
                <w:b/>
                <w:i/>
              </w:rPr>
              <w:t xml:space="preserve"> </w:t>
            </w:r>
            <w:r w:rsidR="00EF519E">
              <w:rPr>
                <w:rFonts w:ascii="Garamond" w:hAnsi="Garamond"/>
                <w:b/>
                <w:i/>
              </w:rPr>
              <w:t xml:space="preserve">do zapytania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842261" w:rsidRDefault="005D7FC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w postępowaniu o udzielenie zamówienia publicznego </w:t>
            </w:r>
          </w:p>
          <w:p w:rsidR="00842261" w:rsidRDefault="00842261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</w:rPr>
            </w:pPr>
          </w:p>
          <w:p w:rsidR="005D7FC3" w:rsidRPr="00842261" w:rsidRDefault="00842261" w:rsidP="00842261">
            <w:pPr>
              <w:pStyle w:val="Tekstpodstawowy2"/>
              <w:spacing w:after="0" w:line="240" w:lineRule="auto"/>
              <w:ind w:firstLine="709"/>
              <w:jc w:val="center"/>
              <w:rPr>
                <w:rFonts w:ascii="Garamond" w:hAnsi="Garamond" w:cs="Arial"/>
                <w:bCs/>
              </w:rPr>
            </w:pPr>
            <w:r w:rsidRPr="00842261">
              <w:rPr>
                <w:rFonts w:ascii="Garamond" w:hAnsi="Garamond" w:cs="Arial"/>
              </w:rPr>
              <w:t>zamówienia prowadzonego na podstawie art. 4 pkt 8 Ustawy z dnia 29 stycznia 2004 r. Prawo zamówień publicznych (</w:t>
            </w:r>
            <w:r w:rsidRPr="00842261">
              <w:rPr>
                <w:rFonts w:ascii="Garamond" w:hAnsi="Garamond" w:cs="Arial"/>
                <w:i/>
              </w:rPr>
              <w:t>Dz. U. z 201</w:t>
            </w:r>
            <w:r w:rsidRPr="00842261">
              <w:rPr>
                <w:rFonts w:ascii="Garamond" w:hAnsi="Garamond" w:cs="Arial"/>
                <w:i/>
              </w:rPr>
              <w:t>8</w:t>
            </w:r>
            <w:r w:rsidRPr="00842261">
              <w:rPr>
                <w:rFonts w:ascii="Garamond" w:hAnsi="Garamond" w:cs="Arial"/>
                <w:i/>
              </w:rPr>
              <w:t xml:space="preserve"> r. poz. </w:t>
            </w:r>
            <w:r w:rsidRPr="00842261">
              <w:rPr>
                <w:rFonts w:ascii="Garamond" w:hAnsi="Garamond" w:cs="Arial"/>
                <w:i/>
              </w:rPr>
              <w:t>1986</w:t>
            </w:r>
            <w:r>
              <w:rPr>
                <w:rFonts w:ascii="Garamond" w:hAnsi="Garamond" w:cs="Arial"/>
                <w:i/>
              </w:rPr>
              <w:t xml:space="preserve"> </w:t>
            </w:r>
            <w:r w:rsidRPr="00842261">
              <w:rPr>
                <w:rFonts w:ascii="Garamond" w:hAnsi="Garamond" w:cs="Arial"/>
              </w:rPr>
              <w:t xml:space="preserve">) oraz </w:t>
            </w:r>
            <w:bookmarkStart w:id="0" w:name="_GoBack"/>
            <w:bookmarkEnd w:id="0"/>
            <w:r>
              <w:rPr>
                <w:rFonts w:ascii="Garamond" w:hAnsi="Garamond" w:cs="Arial"/>
              </w:rPr>
              <w:t>R</w:t>
            </w:r>
            <w:r w:rsidRPr="00842261">
              <w:rPr>
                <w:rFonts w:ascii="Garamond" w:hAnsi="Garamond" w:cs="Arial"/>
              </w:rPr>
              <w:t>egulaminu zakupów w AMW REWITA Sp. z o.o.</w:t>
            </w:r>
            <w:r>
              <w:rPr>
                <w:rFonts w:ascii="Garamond" w:hAnsi="Garamond" w:cs="Arial"/>
              </w:rPr>
              <w:t xml:space="preserve"> </w:t>
            </w:r>
            <w:r w:rsidR="005D7FC3" w:rsidRPr="005A0D84">
              <w:rPr>
                <w:rFonts w:ascii="Garamond" w:hAnsi="Garamond"/>
              </w:rPr>
              <w:t>pn. „</w:t>
            </w:r>
            <w:r w:rsidR="00EF519E" w:rsidRPr="00842261">
              <w:rPr>
                <w:rFonts w:ascii="Garamond" w:hAnsi="Garamond" w:cs="Garamond"/>
                <w:b/>
                <w:bCs/>
                <w:color w:val="000000"/>
              </w:rPr>
              <w:t xml:space="preserve">Remont łazienek w budynku </w:t>
            </w:r>
            <w:r w:rsidR="005D7FC3" w:rsidRPr="00842261">
              <w:rPr>
                <w:rFonts w:ascii="Garamond" w:hAnsi="Garamond" w:cs="Garamond"/>
                <w:b/>
                <w:bCs/>
                <w:color w:val="000000"/>
              </w:rPr>
              <w:t>Agatka na terenie</w:t>
            </w:r>
            <w:r w:rsidR="005D7FC3" w:rsidRPr="00842261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Rogowo.</w:t>
            </w:r>
            <w:r w:rsidR="005D7FC3" w:rsidRPr="00842261">
              <w:rPr>
                <w:rFonts w:ascii="Garamond" w:hAnsi="Garamond" w:cs="Garamond"/>
                <w:b/>
                <w:bCs/>
                <w:color w:val="000000"/>
              </w:rPr>
              <w:t>”</w:t>
            </w:r>
          </w:p>
          <w:p w:rsidR="005D7FC3" w:rsidRPr="005A0D84" w:rsidRDefault="005D7FC3" w:rsidP="00EF519E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5D7FC3" w:rsidRPr="005A0D84" w:rsidTr="0052012A">
        <w:trPr>
          <w:trHeight w:val="1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D7FC3" w:rsidRPr="001C0B60" w:rsidRDefault="005D7FC3" w:rsidP="0052012A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2"/>
              <w:gridCol w:w="3762"/>
            </w:tblGrid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Pr="005A0D84" w:rsidRDefault="005D7FC3" w:rsidP="00EF51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 xml:space="preserve">ŁĄCZNA CENA OFERTOWA </w:t>
                  </w:r>
                  <w:r w:rsidR="00EF519E">
                    <w:rPr>
                      <w:rFonts w:ascii="Garamond" w:hAnsi="Garamond"/>
                      <w:b/>
                    </w:rPr>
                    <w:t xml:space="preserve">NETTO </w:t>
                  </w:r>
                  <w:r>
                    <w:rPr>
                      <w:rFonts w:ascii="Garamond" w:hAnsi="Garamond"/>
                      <w:b/>
                    </w:rPr>
                    <w:t xml:space="preserve"> PLN</w:t>
                  </w:r>
                  <w:r w:rsidR="00964EEA">
                    <w:rPr>
                      <w:rFonts w:ascii="Garamond" w:hAnsi="Garamond"/>
                      <w:b/>
                    </w:rPr>
                    <w:t xml:space="preserve"> (ryczałt)</w:t>
                  </w:r>
                </w:p>
              </w:tc>
              <w:tc>
                <w:tcPr>
                  <w:tcW w:w="3762" w:type="dxa"/>
                </w:tcPr>
                <w:p w:rsidR="005D7FC3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EF519E" w:rsidP="00964EE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="00964EEA">
                    <w:rPr>
                      <w:rFonts w:ascii="Garamond" w:hAnsi="Garamond"/>
                      <w:b/>
                    </w:rPr>
                    <w:t xml:space="preserve"> (ryczałt) 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8E36DA" w:rsidRDefault="005D7FC3" w:rsidP="00EF519E">
            <w:pPr>
              <w:numPr>
                <w:ilvl w:val="0"/>
                <w:numId w:val="67"/>
              </w:num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5D7FC3" w:rsidRPr="005A0D84" w:rsidRDefault="005D7FC3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</w:t>
            </w:r>
            <w:r w:rsidR="00EF519E">
              <w:rPr>
                <w:rFonts w:ascii="Garamond" w:hAnsi="Garamond"/>
              </w:rPr>
              <w:t>e w terminach określonych w zapytaniu ofertowym</w:t>
            </w:r>
            <w:r w:rsidRPr="005A0D84">
              <w:rPr>
                <w:rFonts w:ascii="Garamond" w:hAnsi="Garamond"/>
              </w:rPr>
              <w:t xml:space="preserve"> oraz w ofercie Wykonawcy;</w:t>
            </w:r>
          </w:p>
          <w:p w:rsidR="005D7FC3" w:rsidRPr="005A0D84" w:rsidRDefault="005D7FC3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D7FC3" w:rsidRDefault="005D7FC3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zapoznaliśmy się ze </w:t>
            </w:r>
            <w:r w:rsidR="00EF519E">
              <w:rPr>
                <w:rFonts w:ascii="Garamond" w:hAnsi="Garamond"/>
              </w:rPr>
              <w:t>zapytaniem ofertowym</w:t>
            </w:r>
            <w:r w:rsidRPr="005A0D84">
              <w:rPr>
                <w:rFonts w:ascii="Garamond" w:hAnsi="Garamond"/>
              </w:rPr>
              <w:t xml:space="preserve"> oraz wzorem umowy i nie wnosimy do nich zastrzeżeń oraz przyjmujemy warunki w nich zawarte;</w:t>
            </w:r>
          </w:p>
          <w:p w:rsidR="00EF519E" w:rsidRPr="00EF519E" w:rsidRDefault="00EF519E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EF519E">
              <w:rPr>
                <w:rFonts w:ascii="Garamond" w:eastAsia="Times New Roman" w:hAnsi="Garamond" w:cs="Arial"/>
              </w:rPr>
              <w:t xml:space="preserve">Udzielam </w:t>
            </w:r>
            <w:r w:rsidRPr="00EF519E">
              <w:rPr>
                <w:rFonts w:ascii="Garamond" w:eastAsia="Times New Roman" w:hAnsi="Garamond" w:cs="Arial"/>
                <w:i/>
              </w:rPr>
              <w:t>(-lamy</w:t>
            </w:r>
            <w:r w:rsidRPr="00EF519E">
              <w:rPr>
                <w:rFonts w:ascii="Garamond" w:eastAsia="Times New Roman" w:hAnsi="Garamond" w:cs="Arial"/>
              </w:rPr>
              <w:t xml:space="preserve">) </w:t>
            </w:r>
            <w:r>
              <w:rPr>
                <w:rFonts w:ascii="Garamond" w:eastAsia="Times New Roman" w:hAnsi="Garamond" w:cs="Arial"/>
                <w:b/>
              </w:rPr>
              <w:t>32</w:t>
            </w:r>
            <w:r w:rsidRPr="00EF519E">
              <w:rPr>
                <w:rFonts w:ascii="Garamond" w:eastAsia="Times New Roman" w:hAnsi="Garamond" w:cs="Arial"/>
                <w:b/>
              </w:rPr>
              <w:t xml:space="preserve"> miesięcznej gwarancji</w:t>
            </w:r>
            <w:r w:rsidRPr="00EF519E">
              <w:rPr>
                <w:rFonts w:ascii="Garamond" w:eastAsia="Times New Roman" w:hAnsi="Garamond" w:cs="Arial"/>
              </w:rPr>
              <w:t xml:space="preserve"> na wykonany przedmiot zamówienia.</w:t>
            </w:r>
          </w:p>
          <w:p w:rsidR="005D7FC3" w:rsidRPr="005A0D84" w:rsidRDefault="00EF519E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 </w:t>
            </w:r>
            <w:r w:rsidR="005D7FC3"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D7FC3" w:rsidRPr="004F509F" w:rsidRDefault="005D7FC3" w:rsidP="00EF519E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720"/>
              <w:rPr>
                <w:rFonts w:ascii="Garamond" w:hAnsi="Garamond"/>
                <w:b/>
              </w:rPr>
            </w:pPr>
            <w:r w:rsidRPr="008E36DA">
              <w:rPr>
                <w:rFonts w:ascii="Garamond" w:hAnsi="Garamond"/>
                <w:b/>
              </w:rPr>
              <w:t>ZOBOWIĄZANIA W PRZYPADKU PRZYZNANIA ZAMÓWIENIA:</w:t>
            </w:r>
          </w:p>
          <w:p w:rsidR="005D7FC3" w:rsidRPr="008E36DA" w:rsidRDefault="005D7FC3" w:rsidP="0052012A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>w przypadku wyboru oferty</w:t>
            </w:r>
            <w:r w:rsidRPr="00515F1C">
              <w:rPr>
                <w:rFonts w:ascii="Garamond" w:hAnsi="Garamond"/>
              </w:rPr>
              <w:t xml:space="preserve"> przedmiotową umowę podpisze lub podpiszą: 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D7FC3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644"/>
              <w:contextualSpacing/>
              <w:rPr>
                <w:rFonts w:ascii="Garamond" w:hAnsi="Garamond"/>
              </w:rPr>
            </w:pP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 xml:space="preserve">                 </w:t>
            </w:r>
            <w:r>
              <w:rPr>
                <w:rFonts w:ascii="Garamond" w:hAnsi="Garamond"/>
              </w:rPr>
              <w:t xml:space="preserve">  </w:t>
            </w:r>
            <w:r w:rsidRPr="00515F1C">
              <w:rPr>
                <w:rFonts w:ascii="Garamond" w:hAnsi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>telefonu……………………,posiadającego uprawnienia do kierowania robotami w branży o specjalności konstrukcyjno-budowlanej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D7FC3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15F1C">
              <w:rPr>
                <w:rFonts w:ascii="Garamond" w:hAnsi="Garamond"/>
              </w:rPr>
              <w:t>dy</w:t>
            </w:r>
            <w:proofErr w:type="spellEnd"/>
            <w:r w:rsidRPr="00515F1C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15F1C">
              <w:rPr>
                <w:rFonts w:ascii="Garamond" w:hAnsi="Garamond"/>
              </w:rPr>
              <w:t>Pzp</w:t>
            </w:r>
            <w:proofErr w:type="spellEnd"/>
          </w:p>
          <w:p w:rsidR="00EF519E" w:rsidRPr="004F509F" w:rsidRDefault="00EF519E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15F1C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657"/>
              <w:rPr>
                <w:rFonts w:ascii="Garamond" w:hAnsi="Garamond"/>
                <w:b/>
              </w:rPr>
            </w:pPr>
            <w:r w:rsidRPr="00515F1C">
              <w:rPr>
                <w:rFonts w:ascii="Garamond" w:hAnsi="Garamond"/>
                <w:b/>
              </w:rPr>
              <w:t>PODWYKONAWCY: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5D7FC3" w:rsidRPr="005A0D84" w:rsidTr="0052012A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lastRenderedPageBreak/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5D7FC3" w:rsidRPr="004F509F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SPIS TREŚCI:</w:t>
            </w:r>
          </w:p>
          <w:p w:rsidR="005D7FC3" w:rsidRPr="005A0D84" w:rsidRDefault="005D7FC3" w:rsidP="0052012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D7FC3" w:rsidRPr="005A0D84" w:rsidTr="0052012A">
        <w:trPr>
          <w:trHeight w:val="1677"/>
        </w:trPr>
        <w:tc>
          <w:tcPr>
            <w:tcW w:w="4613" w:type="dxa"/>
            <w:vAlign w:val="bottom"/>
          </w:tcPr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D7FC3" w:rsidRPr="005A0D84" w:rsidRDefault="005D7FC3" w:rsidP="0052012A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rPr>
          <w:rFonts w:ascii="Garamond" w:hAnsi="Garamond"/>
        </w:rPr>
      </w:pPr>
    </w:p>
    <w:p w:rsidR="005D7FC3" w:rsidRDefault="005D7FC3" w:rsidP="005D7FC3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19C" w:rsidRDefault="00FD119C" w:rsidP="00BD0B39">
      <w:pPr>
        <w:spacing w:after="0" w:line="240" w:lineRule="auto"/>
      </w:pPr>
      <w:r>
        <w:separator/>
      </w:r>
    </w:p>
  </w:endnote>
  <w:endnote w:type="continuationSeparator" w:id="0">
    <w:p w:rsidR="00FD119C" w:rsidRDefault="00FD119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26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26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26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26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26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26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26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26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19C" w:rsidRDefault="00FD119C" w:rsidP="00BD0B39">
      <w:pPr>
        <w:spacing w:after="0" w:line="240" w:lineRule="auto"/>
      </w:pPr>
      <w:r>
        <w:separator/>
      </w:r>
    </w:p>
  </w:footnote>
  <w:footnote w:type="continuationSeparator" w:id="0">
    <w:p w:rsidR="00FD119C" w:rsidRDefault="00FD119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D119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0302C0"/>
    <w:multiLevelType w:val="multilevel"/>
    <w:tmpl w:val="EB9443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0"/>
  </w:num>
  <w:num w:numId="65">
    <w:abstractNumId w:val="67"/>
  </w:num>
  <w:num w:numId="66">
    <w:abstractNumId w:val="64"/>
  </w:num>
  <w:num w:numId="67">
    <w:abstractNumId w:val="65"/>
  </w:num>
  <w:num w:numId="68">
    <w:abstractNumId w:val="63"/>
  </w:num>
  <w:num w:numId="69">
    <w:abstractNumId w:val="66"/>
  </w:num>
  <w:num w:numId="70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47823"/>
    <w:rsid w:val="00551715"/>
    <w:rsid w:val="00551B42"/>
    <w:rsid w:val="005603C2"/>
    <w:rsid w:val="0056523C"/>
    <w:rsid w:val="0058293D"/>
    <w:rsid w:val="005A751A"/>
    <w:rsid w:val="005D7FC3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42261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64EEA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AF0E4B"/>
    <w:rsid w:val="00B171E8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F519E"/>
    <w:rsid w:val="00F00F85"/>
    <w:rsid w:val="00F23D00"/>
    <w:rsid w:val="00F240DC"/>
    <w:rsid w:val="00F536E3"/>
    <w:rsid w:val="00F6469F"/>
    <w:rsid w:val="00FD119C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DEE5-8AF8-4BA2-BAC6-AD6891AD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823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2019-04-03T10:28:00Z</dcterms:created>
  <dcterms:modified xsi:type="dcterms:W3CDTF">2019-04-03T10:33:00Z</dcterms:modified>
</cp:coreProperties>
</file>