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6A08" w14:textId="3D313905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5848D9">
        <w:rPr>
          <w:rFonts w:ascii="Garamond" w:hAnsi="Garamond"/>
          <w:color w:val="000000"/>
        </w:rPr>
        <w:t>6</w:t>
      </w:r>
      <w:bookmarkStart w:id="1" w:name="_GoBack"/>
      <w:bookmarkEnd w:id="1"/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2EAAB288" w14:textId="77777777" w:rsidR="00C435F7" w:rsidRDefault="005668EC" w:rsidP="00C435F7">
      <w:pPr>
        <w:pStyle w:val="Nagwek3"/>
        <w:jc w:val="center"/>
        <w:rPr>
          <w:rFonts w:ascii="Garamond" w:hAnsi="Garamond"/>
          <w:b/>
        </w:rPr>
      </w:pPr>
      <w:r w:rsidRPr="00C435F7">
        <w:rPr>
          <w:rFonts w:ascii="Garamond" w:hAnsi="Garamond" w:cs="Arial"/>
          <w:b/>
          <w:color w:val="auto"/>
        </w:rPr>
        <w:t>Biorąc udział w postępowaniu pn.</w:t>
      </w:r>
      <w:r w:rsidRPr="00C435F7">
        <w:rPr>
          <w:b/>
          <w:color w:val="auto"/>
        </w:rPr>
        <w:t xml:space="preserve"> </w:t>
      </w:r>
      <w:r w:rsidR="00C435F7" w:rsidRPr="00C435F7">
        <w:rPr>
          <w:rFonts w:ascii="Garamond" w:hAnsi="Garamond"/>
          <w:b/>
          <w:color w:val="auto"/>
        </w:rPr>
        <w:t xml:space="preserve">„Dostawa sprzętu gastronomicznego  wraz </w:t>
      </w:r>
      <w:r w:rsidR="00C435F7" w:rsidRPr="00C435F7">
        <w:rPr>
          <w:rFonts w:ascii="Garamond" w:hAnsi="Garamond" w:cs="Helvetica"/>
          <w:b/>
          <w:color w:val="auto"/>
          <w:lang w:eastAsia="pl-PL"/>
        </w:rPr>
        <w:t xml:space="preserve">rozładunkiem i montażem  </w:t>
      </w:r>
      <w:r w:rsidR="00C435F7" w:rsidRPr="00C435F7">
        <w:rPr>
          <w:rFonts w:ascii="Garamond" w:hAnsi="Garamond"/>
          <w:b/>
          <w:color w:val="auto"/>
        </w:rPr>
        <w:t xml:space="preserve">do Oddział Rewita Jurata </w:t>
      </w:r>
      <w:r w:rsidR="00C435F7" w:rsidRPr="00900539">
        <w:rPr>
          <w:rFonts w:ascii="Garamond" w:hAnsi="Garamond"/>
          <w:b/>
        </w:rPr>
        <w:t>”</w:t>
      </w:r>
    </w:p>
    <w:p w14:paraId="021BBC58" w14:textId="658FE10C" w:rsidR="00C435F7" w:rsidRPr="00C435F7" w:rsidRDefault="00C435F7" w:rsidP="00C435F7">
      <w:pPr>
        <w:pStyle w:val="Nagwek3"/>
        <w:jc w:val="center"/>
        <w:rPr>
          <w:rFonts w:ascii="Garamond" w:hAnsi="Garamond"/>
          <w:color w:val="auto"/>
          <w:sz w:val="22"/>
          <w:szCs w:val="22"/>
        </w:rPr>
      </w:pPr>
      <w:r>
        <w:rPr>
          <w:rFonts w:ascii="Garamond" w:hAnsi="Garamond"/>
          <w:b/>
        </w:rPr>
        <w:t xml:space="preserve">  </w:t>
      </w:r>
      <w:r w:rsidRPr="00C435F7">
        <w:rPr>
          <w:rFonts w:ascii="Garamond" w:hAnsi="Garamond"/>
          <w:color w:val="auto"/>
          <w:sz w:val="22"/>
          <w:szCs w:val="22"/>
        </w:rPr>
        <w:t>Nr postępowania: RWT/OJRT/272- PZP/6/2019</w:t>
      </w:r>
    </w:p>
    <w:p w14:paraId="1105CB8B" w14:textId="669CAA76" w:rsidR="00C435F7" w:rsidRPr="00900539" w:rsidRDefault="00C435F7" w:rsidP="00C435F7">
      <w:pPr>
        <w:tabs>
          <w:tab w:val="center" w:pos="4715"/>
          <w:tab w:val="right" w:pos="907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Garamond" w:hAnsi="Garamond"/>
          <w:b/>
        </w:rPr>
      </w:pP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351565" w14:textId="77777777" w:rsidR="0026433C" w:rsidRDefault="0026433C" w:rsidP="00BD0B39">
      <w:pPr>
        <w:spacing w:after="0" w:line="240" w:lineRule="auto"/>
      </w:pPr>
      <w:r>
        <w:separator/>
      </w:r>
    </w:p>
  </w:endnote>
  <w:endnote w:type="continuationSeparator" w:id="0">
    <w:p w14:paraId="50E7FBD2" w14:textId="77777777" w:rsidR="0026433C" w:rsidRDefault="0026433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88E92" w14:textId="77777777" w:rsidR="0026433C" w:rsidRDefault="0026433C" w:rsidP="00BD0B39">
      <w:pPr>
        <w:spacing w:after="0" w:line="240" w:lineRule="auto"/>
      </w:pPr>
      <w:r>
        <w:separator/>
      </w:r>
    </w:p>
  </w:footnote>
  <w:footnote w:type="continuationSeparator" w:id="0">
    <w:p w14:paraId="52A756E9" w14:textId="77777777" w:rsidR="0026433C" w:rsidRDefault="0026433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26433C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33C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848D9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435F7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9D7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C435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0">
    <w:name w:val="Nagłówek #3_"/>
    <w:basedOn w:val="Domylnaczcionkaakapitu"/>
    <w:link w:val="Nagwek31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1">
    <w:name w:val="Nagłówek #3"/>
    <w:basedOn w:val="Normalny"/>
    <w:link w:val="Nagwek30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C435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9EE60-732F-4919-AE7A-BB9EC02BF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238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111</cp:revision>
  <cp:lastPrinted>2019-03-28T11:21:00Z</cp:lastPrinted>
  <dcterms:created xsi:type="dcterms:W3CDTF">2018-02-16T13:50:00Z</dcterms:created>
  <dcterms:modified xsi:type="dcterms:W3CDTF">2019-03-28T11:21:00Z</dcterms:modified>
</cp:coreProperties>
</file>