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0CC12D" w14:textId="2B2A6A36" w:rsidR="003031AD" w:rsidRPr="00153B42" w:rsidRDefault="00405DFC" w:rsidP="003031AD">
      <w:pPr>
        <w:rPr>
          <w:rFonts w:ascii="Garamond" w:hAnsi="Garamond"/>
        </w:rPr>
      </w:pPr>
      <w:r>
        <w:rPr>
          <w:rFonts w:ascii="Garamond" w:hAnsi="Garamond" w:cs="Arial"/>
          <w:color w:val="000000" w:themeColor="text1"/>
        </w:rPr>
        <w:tab/>
      </w:r>
    </w:p>
    <w:tbl>
      <w:tblPr>
        <w:tblpPr w:leftFromText="141" w:rightFromText="141" w:vertAnchor="text" w:horzAnchor="margin" w:tblpX="108" w:tblpY="-265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3031AD" w:rsidRPr="00153B42" w14:paraId="6FC50A27" w14:textId="77777777" w:rsidTr="003031AD">
        <w:tc>
          <w:tcPr>
            <w:tcW w:w="9781" w:type="dxa"/>
            <w:shd w:val="clear" w:color="auto" w:fill="D9D9D9"/>
            <w:vAlign w:val="center"/>
          </w:tcPr>
          <w:p w14:paraId="21E52B90" w14:textId="16BC417E" w:rsidR="003031AD" w:rsidRPr="00153B42" w:rsidRDefault="003031AD" w:rsidP="003031AD">
            <w:pPr>
              <w:spacing w:after="40" w:line="240" w:lineRule="auto"/>
              <w:jc w:val="right"/>
              <w:rPr>
                <w:rFonts w:ascii="Garamond" w:eastAsia="Times New Roman" w:hAnsi="Garamond" w:cs="Segoe UI"/>
                <w:b/>
                <w:lang w:eastAsia="pl-PL"/>
              </w:rPr>
            </w:pPr>
            <w:r w:rsidRPr="00153B42">
              <w:rPr>
                <w:rFonts w:ascii="Garamond" w:eastAsia="Times New Roman" w:hAnsi="Garamond" w:cs="Segoe UI"/>
                <w:lang w:eastAsia="pl-PL"/>
              </w:rPr>
              <w:br w:type="page"/>
            </w:r>
            <w:r w:rsidRPr="00153B42">
              <w:rPr>
                <w:rFonts w:ascii="Garamond" w:eastAsia="Times New Roman" w:hAnsi="Garamond" w:cs="Segoe UI"/>
                <w:b/>
                <w:lang w:eastAsia="pl-PL"/>
              </w:rPr>
              <w:t xml:space="preserve">Załącznik nr </w:t>
            </w:r>
            <w:r>
              <w:rPr>
                <w:rFonts w:ascii="Garamond" w:eastAsia="Times New Roman" w:hAnsi="Garamond" w:cs="Segoe UI"/>
                <w:b/>
                <w:lang w:eastAsia="pl-PL"/>
              </w:rPr>
              <w:t>3</w:t>
            </w:r>
            <w:r w:rsidRPr="00153B42">
              <w:rPr>
                <w:rFonts w:ascii="Garamond" w:eastAsia="Times New Roman" w:hAnsi="Garamond" w:cs="Segoe UI"/>
                <w:b/>
                <w:lang w:eastAsia="pl-PL"/>
              </w:rPr>
              <w:t xml:space="preserve"> do SIWZ</w:t>
            </w:r>
          </w:p>
        </w:tc>
      </w:tr>
      <w:tr w:rsidR="003031AD" w:rsidRPr="00153B42" w14:paraId="6A5A2004" w14:textId="77777777" w:rsidTr="003031AD">
        <w:trPr>
          <w:trHeight w:val="460"/>
        </w:trPr>
        <w:tc>
          <w:tcPr>
            <w:tcW w:w="9781" w:type="dxa"/>
            <w:shd w:val="clear" w:color="auto" w:fill="D9D9D9"/>
            <w:vAlign w:val="center"/>
          </w:tcPr>
          <w:p w14:paraId="75236803" w14:textId="77777777" w:rsidR="003031AD" w:rsidRPr="00153B42" w:rsidRDefault="003031AD" w:rsidP="003031AD">
            <w:pPr>
              <w:keepNext/>
              <w:spacing w:after="40"/>
              <w:jc w:val="center"/>
              <w:outlineLvl w:val="0"/>
              <w:rPr>
                <w:rFonts w:ascii="Garamond" w:eastAsia="Times New Roman" w:hAnsi="Garamond" w:cs="Segoe UI"/>
                <w:b/>
                <w:bCs/>
                <w:kern w:val="32"/>
              </w:rPr>
            </w:pPr>
            <w:r w:rsidRPr="00153B42">
              <w:rPr>
                <w:rFonts w:ascii="Garamond" w:eastAsia="Times New Roman" w:hAnsi="Garamond" w:cs="Segoe UI"/>
                <w:b/>
                <w:bCs/>
                <w:kern w:val="32"/>
              </w:rPr>
              <w:t xml:space="preserve">OŚWIADCZENIE O BRAKU PODSTAW DO WYKLUCZENIA I SPEŁNIENIA WARUNKÓW UDZIAŁU </w:t>
            </w:r>
            <w:r w:rsidRPr="00153B42">
              <w:rPr>
                <w:rFonts w:ascii="Garamond" w:eastAsia="Times New Roman" w:hAnsi="Garamond" w:cs="Segoe UI"/>
                <w:b/>
                <w:bCs/>
                <w:kern w:val="32"/>
              </w:rPr>
              <w:br/>
              <w:t>W POSTĘPOWANIU</w:t>
            </w:r>
          </w:p>
        </w:tc>
      </w:tr>
    </w:tbl>
    <w:p w14:paraId="1E8B2D12" w14:textId="77777777" w:rsidR="003031AD" w:rsidRPr="00153B42" w:rsidRDefault="003031AD" w:rsidP="003031AD">
      <w:pPr>
        <w:spacing w:after="0"/>
        <w:rPr>
          <w:rFonts w:ascii="Garamond" w:hAnsi="Garamond"/>
          <w:vanish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8"/>
        <w:gridCol w:w="5733"/>
      </w:tblGrid>
      <w:tr w:rsidR="003031AD" w:rsidRPr="00153B42" w14:paraId="03A3A2DE" w14:textId="77777777" w:rsidTr="003031AD">
        <w:trPr>
          <w:trHeight w:val="429"/>
        </w:trPr>
        <w:tc>
          <w:tcPr>
            <w:tcW w:w="9781" w:type="dxa"/>
            <w:gridSpan w:val="2"/>
            <w:vAlign w:val="center"/>
          </w:tcPr>
          <w:p w14:paraId="5C4CC96E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14:paraId="6C24D3B9" w14:textId="5BDB5D56" w:rsidR="00742764" w:rsidRPr="00900539" w:rsidRDefault="003031AD" w:rsidP="00742764">
            <w:pPr>
              <w:tabs>
                <w:tab w:val="center" w:pos="4715"/>
                <w:tab w:val="right" w:pos="907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 w:cs="Segoe UI"/>
              </w:rPr>
              <w:t>Przystępując do postępowania pn</w:t>
            </w:r>
            <w:r>
              <w:rPr>
                <w:rFonts w:ascii="Garamond" w:hAnsi="Garamond" w:cs="Segoe UI"/>
              </w:rPr>
              <w:t xml:space="preserve">. </w:t>
            </w:r>
            <w:r w:rsidR="00742764" w:rsidRPr="00900539">
              <w:rPr>
                <w:rFonts w:ascii="Garamond" w:hAnsi="Garamond"/>
                <w:b/>
              </w:rPr>
              <w:t>„</w:t>
            </w:r>
            <w:r w:rsidR="00742764">
              <w:rPr>
                <w:rFonts w:ascii="Garamond" w:hAnsi="Garamond"/>
                <w:b/>
              </w:rPr>
              <w:t xml:space="preserve">Dostawa sprzętu gastronomicznego  </w:t>
            </w:r>
            <w:r w:rsidR="00742764" w:rsidRPr="00900539">
              <w:rPr>
                <w:rFonts w:ascii="Garamond" w:hAnsi="Garamond"/>
                <w:b/>
              </w:rPr>
              <w:t xml:space="preserve">wraz </w:t>
            </w:r>
            <w:r w:rsidR="00742764" w:rsidRPr="00900539">
              <w:rPr>
                <w:rFonts w:ascii="Garamond" w:hAnsi="Garamond" w:cs="Helvetica"/>
                <w:b/>
                <w:lang w:eastAsia="pl-PL"/>
              </w:rPr>
              <w:t>rozładunkiem</w:t>
            </w:r>
            <w:r w:rsidR="00742764">
              <w:rPr>
                <w:rFonts w:ascii="Garamond" w:hAnsi="Garamond" w:cs="Helvetica"/>
                <w:b/>
                <w:lang w:eastAsia="pl-PL"/>
              </w:rPr>
              <w:t xml:space="preserve"> i montażem  </w:t>
            </w:r>
            <w:r w:rsidR="00742764" w:rsidRPr="00900539">
              <w:rPr>
                <w:rFonts w:ascii="Garamond" w:hAnsi="Garamond"/>
                <w:b/>
              </w:rPr>
              <w:t xml:space="preserve">do </w:t>
            </w:r>
            <w:r w:rsidR="00742764">
              <w:rPr>
                <w:rFonts w:ascii="Garamond" w:hAnsi="Garamond"/>
                <w:b/>
              </w:rPr>
              <w:t>Oddział Rewita Jurata</w:t>
            </w:r>
            <w:r w:rsidR="00742764" w:rsidRPr="00900539">
              <w:rPr>
                <w:rFonts w:ascii="Garamond" w:hAnsi="Garamond"/>
                <w:b/>
              </w:rPr>
              <w:t xml:space="preserve"> ”</w:t>
            </w:r>
          </w:p>
          <w:p w14:paraId="6F53F9D0" w14:textId="3D568E8A" w:rsidR="003031AD" w:rsidRPr="00153B42" w:rsidRDefault="00AF3C5F" w:rsidP="007E13EF">
            <w:pPr>
              <w:spacing w:after="40"/>
              <w:jc w:val="center"/>
              <w:rPr>
                <w:rFonts w:ascii="Garamond" w:hAnsi="Garamond" w:cs="Segoe UI"/>
              </w:rPr>
            </w:pPr>
            <w:r w:rsidRPr="00AF3C5F">
              <w:rPr>
                <w:rFonts w:ascii="Garamond" w:hAnsi="Garamond" w:cs="Arial"/>
                <w:b/>
              </w:rPr>
              <w:t xml:space="preserve">   </w:t>
            </w:r>
            <w:r w:rsidR="00F92396" w:rsidRPr="00AF3C5F">
              <w:rPr>
                <w:rFonts w:ascii="Garamond" w:hAnsi="Garamond" w:cs="Arial"/>
                <w:b/>
              </w:rPr>
              <w:t xml:space="preserve">Nr postępowania: </w:t>
            </w:r>
            <w:r w:rsidR="00742764">
              <w:rPr>
                <w:rFonts w:ascii="Garamond" w:hAnsi="Garamond"/>
                <w:b/>
                <w:color w:val="000000" w:themeColor="text1"/>
              </w:rPr>
              <w:t>RWT/OJRT/272/PZP/6</w:t>
            </w:r>
            <w:r w:rsidRPr="00AF3C5F">
              <w:rPr>
                <w:rFonts w:ascii="Garamond" w:hAnsi="Garamond"/>
                <w:b/>
                <w:color w:val="000000" w:themeColor="text1"/>
              </w:rPr>
              <w:t>/2019</w:t>
            </w:r>
            <w:r w:rsidRPr="00AF3C5F">
              <w:rPr>
                <w:rFonts w:ascii="Garamond" w:hAnsi="Garamond"/>
                <w:b/>
                <w:lang w:eastAsia="pl-PL"/>
              </w:rPr>
              <w:t xml:space="preserve"> </w:t>
            </w:r>
          </w:p>
        </w:tc>
      </w:tr>
      <w:tr w:rsidR="003031AD" w:rsidRPr="00153B42" w14:paraId="05FD4941" w14:textId="77777777" w:rsidTr="003031AD">
        <w:trPr>
          <w:trHeight w:val="429"/>
        </w:trPr>
        <w:tc>
          <w:tcPr>
            <w:tcW w:w="9781" w:type="dxa"/>
            <w:gridSpan w:val="2"/>
            <w:vAlign w:val="center"/>
          </w:tcPr>
          <w:p w14:paraId="37ABCD54" w14:textId="77777777" w:rsidR="003031AD" w:rsidRPr="00153B42" w:rsidRDefault="003031AD" w:rsidP="003031AD">
            <w:pPr>
              <w:spacing w:after="40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działając w imieniu Wykonawcy:</w:t>
            </w:r>
          </w:p>
          <w:p w14:paraId="54F0EF93" w14:textId="77777777" w:rsidR="003031AD" w:rsidRPr="00153B42" w:rsidRDefault="003031AD" w:rsidP="003031AD">
            <w:pPr>
              <w:spacing w:after="40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A23AEFF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(podać nazwę i adres Wykonawcy)</w:t>
            </w:r>
          </w:p>
        </w:tc>
      </w:tr>
      <w:tr w:rsidR="003031AD" w:rsidRPr="00153B42" w14:paraId="6DEC429D" w14:textId="77777777" w:rsidTr="003031AD">
        <w:trPr>
          <w:trHeight w:val="803"/>
        </w:trPr>
        <w:tc>
          <w:tcPr>
            <w:tcW w:w="9781" w:type="dxa"/>
            <w:gridSpan w:val="2"/>
            <w:vAlign w:val="center"/>
          </w:tcPr>
          <w:p w14:paraId="60EFE335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Oświadczam, że nie podlegam wykluczeniu z postępowania i spełniam warunki udziału w postępowaniu.</w:t>
            </w:r>
          </w:p>
        </w:tc>
      </w:tr>
      <w:tr w:rsidR="003031AD" w:rsidRPr="00153B42" w14:paraId="327D9038" w14:textId="77777777" w:rsidTr="003031AD">
        <w:trPr>
          <w:trHeight w:val="283"/>
        </w:trPr>
        <w:tc>
          <w:tcPr>
            <w:tcW w:w="9781" w:type="dxa"/>
            <w:gridSpan w:val="2"/>
            <w:vAlign w:val="center"/>
          </w:tcPr>
          <w:p w14:paraId="1BC4837D" w14:textId="77777777" w:rsidR="003031AD" w:rsidRPr="00153B42" w:rsidRDefault="003031AD" w:rsidP="003031AD">
            <w:pPr>
              <w:spacing w:after="40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W przedmiotowym postępowaniu Zamawiający zgodnie z art. 24 ust. 1 pkt. 12-23 ustawy PZP wykluczy:</w:t>
            </w:r>
          </w:p>
          <w:p w14:paraId="5CF50F0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14:paraId="404E575C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 będącego osobą fizyczną, którego prawomocnie skazano za przestępstwo:</w:t>
            </w:r>
          </w:p>
          <w:p w14:paraId="187A39C5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którym mowa w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153B42">
              <w:rPr>
                <w:rFonts w:ascii="Garamond" w:eastAsia="Times New Roman" w:hAnsi="Garamond"/>
                <w:bCs/>
                <w:lang w:eastAsia="pl-PL"/>
              </w:rPr>
              <w:t>późn</w:t>
            </w:r>
            <w:proofErr w:type="spellEnd"/>
            <w:r w:rsidRPr="00153B42">
              <w:rPr>
                <w:rFonts w:ascii="Garamond" w:eastAsia="Times New Roman" w:hAnsi="Garamond"/>
                <w:bCs/>
                <w:lang w:eastAsia="pl-PL"/>
              </w:rPr>
              <w:t>. zm.) lub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14:paraId="2406E9C6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charakterze terrorystycznym, o którym mowa w art. 115 § 20 ustawy z dnia 6 czerwca 1997 r. – Kodeks karny,</w:t>
            </w:r>
          </w:p>
          <w:p w14:paraId="3843150A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skarbowe,</w:t>
            </w:r>
          </w:p>
          <w:p w14:paraId="008AFEBF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14:paraId="6F5B9E41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14:paraId="28D31EA6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wydano prawomocny wyrok sądu lub ostateczną decyzję administracyjną </w:t>
            </w:r>
            <w:r>
              <w:rPr>
                <w:rFonts w:ascii="Garamond" w:eastAsia="Times New Roman" w:hAnsi="Garamond"/>
                <w:bCs/>
                <w:lang w:eastAsia="pl-PL"/>
              </w:rPr>
              <w:br/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t>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14:paraId="464B8F0F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14:paraId="5BBC1A99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który w wyniku lekkomyślności lub niedbalstwa przedstawił informacje wprowadzające w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lastRenderedPageBreak/>
              <w:t xml:space="preserve">błąd zamawiającego, mogące mieć istotny wpływ na decyzje podejmowane przez zamawiającego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w postępowaniu o udzielenie zamówienia;</w:t>
            </w:r>
          </w:p>
          <w:p w14:paraId="5A554BDA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14:paraId="154BD618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14:paraId="19611FC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który z innymi wykonawcami zawarł porozumienie mające na celu zakłócenie konkurencji między wykonawcami w postępowaniu o udzielenie zamówienia, co zamawiający jest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w stanie wykazać za pomocą stosownych środków dowodowych;</w:t>
            </w:r>
          </w:p>
          <w:p w14:paraId="3E0CCC9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 będącego podmiotem zbiorowym, wobec którego sąd orzekł zakaz ubiegania się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14:paraId="0C1198A5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orzeczono tytułem środka zapobiegawczego zakaz ubiegania się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o zamówienia publiczne;</w:t>
            </w:r>
          </w:p>
          <w:p w14:paraId="1A19B8FA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lang w:eastAsia="pl-PL"/>
              </w:rPr>
            </w:pPr>
            <w:r w:rsidRPr="00153B42">
              <w:rPr>
                <w:rFonts w:ascii="Garamond" w:eastAsia="Times New Roman" w:hAnsi="Garamond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14:paraId="67DA09C9" w14:textId="77777777" w:rsidR="003031AD" w:rsidRPr="00153B42" w:rsidRDefault="003031AD" w:rsidP="003031AD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/>
              <w:ind w:left="284" w:hanging="284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Ponadto zamawiający wykluczy wykonawcę :</w:t>
            </w:r>
          </w:p>
          <w:p w14:paraId="32B6625A" w14:textId="77777777" w:rsidR="003031AD" w:rsidRPr="00153B42" w:rsidRDefault="003031AD" w:rsidP="00F92396">
            <w:pPr>
              <w:numPr>
                <w:ilvl w:val="2"/>
                <w:numId w:val="28"/>
              </w:numPr>
              <w:tabs>
                <w:tab w:val="clear" w:pos="2340"/>
              </w:tabs>
              <w:spacing w:after="40" w:line="240" w:lineRule="auto"/>
              <w:ind w:left="743"/>
              <w:jc w:val="both"/>
              <w:rPr>
                <w:rFonts w:ascii="Garamond" w:eastAsia="Times New Roman" w:hAnsi="Garamond"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 w stosunku,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- Prawo restrukturyzacyjne (Dz. U. z 2016 r. poz. 1574, 1579, 1948 i 2260) lub którego upadłość ogłoszono, </w:t>
            </w:r>
            <w:r>
              <w:rPr>
                <w:rFonts w:ascii="Garamond" w:eastAsia="Times New Roman" w:hAnsi="Garamond"/>
                <w:bCs/>
                <w:lang w:eastAsia="pl-PL"/>
              </w:rPr>
              <w:br/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t>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- Prawo upadłościowe (Dz. U. z 2016 r. poz. 2171, 2260 i 2261 oraz z 2017 r. poz. 791);</w:t>
            </w:r>
          </w:p>
          <w:p w14:paraId="19E7D39D" w14:textId="77777777" w:rsidR="003031AD" w:rsidRPr="00153B42" w:rsidRDefault="003031AD" w:rsidP="003031AD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2) </w:t>
            </w:r>
            <w:r w:rsidRPr="00153B42">
              <w:rPr>
                <w:rFonts w:ascii="Garamond" w:hAnsi="Garamond"/>
                <w:bCs/>
              </w:rPr>
              <w:tab/>
              <w:t xml:space="preserve">który w sposób zawiniony poważnie naruszył obowiązki zawodowe, co podważa jego uczciwość, </w:t>
            </w:r>
            <w:r w:rsidRPr="00153B42">
              <w:rPr>
                <w:rFonts w:ascii="Garamond" w:hAnsi="Garamond"/>
                <w:bCs/>
              </w:rPr>
              <w:br/>
              <w:t>w szczególności, gdy wykonawca w wyniku zamierzonego działania lub rażącego niedbalstwa nie wykonał lub nienależycie wykonał zamówienie, co zamawiający jest w stanie wykazać za pomocą stosownych środków dowodowych;</w:t>
            </w:r>
          </w:p>
          <w:p w14:paraId="6DADFB5C" w14:textId="77777777" w:rsidR="003031AD" w:rsidRPr="00153B42" w:rsidRDefault="003031AD" w:rsidP="003031AD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3) </w:t>
            </w:r>
            <w:r w:rsidRPr="00153B42">
              <w:rPr>
                <w:rFonts w:ascii="Garamond" w:hAnsi="Garamond"/>
                <w:bCs/>
              </w:rPr>
              <w:tab/>
              <w:t xml:space="preserve">jeżeli wykonawca lub osoby, o których mowa w art. 24 ust. 1 pkt 14 PZP, uprawnione do reprezentowania wykonawcy pozostają w relacjach określonych w art. 17 ust. 1 pkt 2–4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  <w:r w:rsidRPr="00153B42">
              <w:rPr>
                <w:rFonts w:ascii="Garamond" w:hAnsi="Garamond"/>
                <w:bCs/>
              </w:rPr>
              <w:t xml:space="preserve"> z:</w:t>
            </w:r>
          </w:p>
          <w:p w14:paraId="4690E3A5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a) </w:t>
            </w:r>
            <w:r w:rsidRPr="00153B42">
              <w:rPr>
                <w:rFonts w:ascii="Garamond" w:hAnsi="Garamond"/>
                <w:bCs/>
              </w:rPr>
              <w:tab/>
              <w:t>zamawiającym,</w:t>
            </w:r>
          </w:p>
          <w:p w14:paraId="3F7A0815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b) </w:t>
            </w:r>
            <w:r w:rsidRPr="00153B42">
              <w:rPr>
                <w:rFonts w:ascii="Garamond" w:hAnsi="Garamond"/>
                <w:bCs/>
              </w:rPr>
              <w:tab/>
              <w:t>osobami uprawnionymi do reprezentowania zamawiającego,</w:t>
            </w:r>
          </w:p>
          <w:p w14:paraId="4794F0FC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c) </w:t>
            </w:r>
            <w:r w:rsidRPr="00153B42">
              <w:rPr>
                <w:rFonts w:ascii="Garamond" w:hAnsi="Garamond"/>
                <w:bCs/>
              </w:rPr>
              <w:tab/>
              <w:t>członkami komisji przetargowej,</w:t>
            </w:r>
          </w:p>
          <w:p w14:paraId="37EDC7D8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d) </w:t>
            </w:r>
            <w:r w:rsidRPr="00153B42">
              <w:rPr>
                <w:rFonts w:ascii="Garamond" w:hAnsi="Garamond"/>
                <w:bCs/>
              </w:rPr>
              <w:tab/>
              <w:t xml:space="preserve">osobami, które złożyły oświadczenie, o którym mowa w art. 17 ust. 2a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</w:p>
          <w:p w14:paraId="38186A35" w14:textId="77777777" w:rsidR="003031AD" w:rsidRPr="00153B42" w:rsidRDefault="003031AD" w:rsidP="003031AD">
            <w:pPr>
              <w:spacing w:after="40"/>
              <w:ind w:left="90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–</w:t>
            </w:r>
            <w:r w:rsidRPr="00153B42">
              <w:rPr>
                <w:rFonts w:ascii="Garamond" w:hAnsi="Garamond" w:cs="Arial"/>
                <w:bCs/>
              </w:rPr>
              <w:t xml:space="preserve"> chyba że jest możliwe zapewnienie bezstronności po stronie zamawiającego w inny sposób niż przez wykluczenie wykonawcy z udziału w postępowaniu;</w:t>
            </w:r>
          </w:p>
          <w:p w14:paraId="1BAF4AB3" w14:textId="271CD728" w:rsidR="003031AD" w:rsidRDefault="003031AD" w:rsidP="003031AD">
            <w:pPr>
              <w:spacing w:after="40"/>
              <w:ind w:left="720" w:hanging="408"/>
              <w:jc w:val="both"/>
              <w:rPr>
                <w:rFonts w:ascii="Garamond" w:hAnsi="Garamond"/>
                <w:bCs/>
              </w:rPr>
            </w:pPr>
            <w:r w:rsidRPr="00153B42">
              <w:rPr>
                <w:rFonts w:ascii="Garamond" w:hAnsi="Garamond"/>
                <w:bCs/>
              </w:rPr>
              <w:lastRenderedPageBreak/>
              <w:t xml:space="preserve">4) </w:t>
            </w:r>
            <w:r w:rsidRPr="00153B42">
              <w:rPr>
                <w:rFonts w:ascii="Garamond" w:hAnsi="Garamond"/>
                <w:bCs/>
              </w:rPr>
              <w:tab/>
              <w:t xml:space="preserve">który, z przyczyn leżących po jego stronie, nie wykonał albo nienależycie wykonał w istotnym stopniu wcześniejszą umowę w sprawie zamówienia publicznego lub umowę koncesji, zawartą </w:t>
            </w:r>
            <w:r w:rsidRPr="00153B42">
              <w:rPr>
                <w:rFonts w:ascii="Garamond" w:hAnsi="Garamond"/>
                <w:bCs/>
              </w:rPr>
              <w:br/>
              <w:t xml:space="preserve">z zamawiającym, o którym mowa w art. 3 ust. 1 pkt 1–4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  <w:r w:rsidRPr="00153B42">
              <w:rPr>
                <w:rFonts w:ascii="Garamond" w:hAnsi="Garamond"/>
                <w:bCs/>
              </w:rPr>
              <w:t>, co doprowadziło do rozwiązania umowy lub zasądzenia odszkodowania;</w:t>
            </w:r>
          </w:p>
          <w:p w14:paraId="26749469" w14:textId="308B9522" w:rsidR="00A615AA" w:rsidRPr="00A615AA" w:rsidRDefault="00A615AA" w:rsidP="00A615AA">
            <w:pPr>
              <w:pStyle w:val="Akapitzlist"/>
              <w:numPr>
                <w:ilvl w:val="0"/>
                <w:numId w:val="36"/>
              </w:numPr>
              <w:spacing w:after="40"/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A615AA">
              <w:rPr>
                <w:rFonts w:ascii="Garamond" w:hAnsi="Garamond"/>
                <w:sz w:val="22"/>
                <w:szCs w:val="22"/>
              </w:rPr>
              <w:t xml:space="preserve">Wykonawcę, wobec którego orzeczono tytułem środka zapobiegawczego zakaz ubiegania się </w:t>
            </w:r>
            <w:r w:rsidRPr="00A615AA">
              <w:rPr>
                <w:rFonts w:ascii="Garamond" w:hAnsi="Garamond"/>
                <w:sz w:val="22"/>
                <w:szCs w:val="22"/>
              </w:rPr>
              <w:br/>
              <w:t>o zamówienie publiczne.</w:t>
            </w:r>
          </w:p>
          <w:p w14:paraId="2ED16788" w14:textId="4B5D1432" w:rsidR="003031AD" w:rsidRPr="00153B42" w:rsidRDefault="003031AD" w:rsidP="003031AD">
            <w:pPr>
              <w:tabs>
                <w:tab w:val="left" w:pos="851"/>
              </w:tabs>
              <w:spacing w:after="40"/>
              <w:jc w:val="both"/>
              <w:rPr>
                <w:rFonts w:ascii="Garamond" w:hAnsi="Garamond"/>
              </w:rPr>
            </w:pPr>
          </w:p>
        </w:tc>
      </w:tr>
      <w:tr w:rsidR="003031AD" w:rsidRPr="00153B42" w14:paraId="1CB615AB" w14:textId="77777777" w:rsidTr="003031AD">
        <w:trPr>
          <w:trHeight w:val="841"/>
        </w:trPr>
        <w:tc>
          <w:tcPr>
            <w:tcW w:w="9781" w:type="dxa"/>
            <w:gridSpan w:val="2"/>
            <w:vAlign w:val="bottom"/>
          </w:tcPr>
          <w:p w14:paraId="16127695" w14:textId="77777777" w:rsidR="003031AD" w:rsidRPr="00153B42" w:rsidRDefault="003031AD" w:rsidP="003031AD">
            <w:pPr>
              <w:spacing w:line="360" w:lineRule="auto"/>
              <w:jc w:val="center"/>
              <w:rPr>
                <w:rFonts w:ascii="Garamond" w:hAnsi="Garamond" w:cs="Arial"/>
                <w:b/>
                <w:u w:val="single"/>
              </w:rPr>
            </w:pPr>
            <w:r w:rsidRPr="00153B42">
              <w:rPr>
                <w:rFonts w:ascii="Garamond" w:hAnsi="Garamond" w:cs="Arial"/>
                <w:b/>
                <w:u w:val="single"/>
              </w:rPr>
              <w:lastRenderedPageBreak/>
              <w:t>Informacja w z</w:t>
            </w:r>
            <w:bookmarkStart w:id="0" w:name="_GoBack"/>
            <w:bookmarkEnd w:id="0"/>
            <w:r w:rsidRPr="00153B42">
              <w:rPr>
                <w:rFonts w:ascii="Garamond" w:hAnsi="Garamond" w:cs="Arial"/>
                <w:b/>
                <w:u w:val="single"/>
              </w:rPr>
              <w:t>wiązku z poleganiem na zasobach innych podmiotów</w:t>
            </w:r>
          </w:p>
          <w:p w14:paraId="5D5BFB7B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Arial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podmiotu/ów: </w:t>
            </w: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2CCB9738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19750AA6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3A264AD6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6A11C6FC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470BAA2E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258C917C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  <w:i/>
              </w:rPr>
            </w:pPr>
            <w:r w:rsidRPr="00153B42">
              <w:rPr>
                <w:rFonts w:ascii="Garamond" w:hAnsi="Garamond" w:cs="Arial"/>
                <w:i/>
              </w:rPr>
              <w:t>(wskazać podmiot i określić odpowiedni zakres dla wskazanego podmiotu)</w:t>
            </w:r>
          </w:p>
        </w:tc>
      </w:tr>
      <w:tr w:rsidR="003031AD" w:rsidRPr="00153B42" w14:paraId="4C90C8EC" w14:textId="77777777" w:rsidTr="003031AD">
        <w:trPr>
          <w:trHeight w:val="700"/>
        </w:trPr>
        <w:tc>
          <w:tcPr>
            <w:tcW w:w="9781" w:type="dxa"/>
            <w:gridSpan w:val="2"/>
            <w:vAlign w:val="bottom"/>
          </w:tcPr>
          <w:p w14:paraId="106A0FE0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Arial"/>
                <w:b/>
                <w:u w:val="single"/>
              </w:rPr>
            </w:pPr>
            <w:r w:rsidRPr="00153B42">
              <w:rPr>
                <w:rFonts w:ascii="Garamond" w:hAnsi="Garamond" w:cs="Arial"/>
                <w:b/>
                <w:u w:val="single"/>
              </w:rPr>
              <w:t>Oświadczenie dotyczące podmiotu, na którego zasoby powołuje się Wykonawca</w:t>
            </w:r>
          </w:p>
          <w:p w14:paraId="4FEFB42E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14:paraId="39E01E34" w14:textId="77777777" w:rsidR="003031AD" w:rsidRPr="00153B42" w:rsidRDefault="003031AD" w:rsidP="003031AD">
            <w:pPr>
              <w:spacing w:after="40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Arial"/>
              </w:rPr>
              <w:t>Oświadczam, że w stosunku do następującego/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podmiotu/</w:t>
            </w:r>
            <w:proofErr w:type="spellStart"/>
            <w:r w:rsidRPr="00153B42">
              <w:rPr>
                <w:rFonts w:ascii="Garamond" w:hAnsi="Garamond" w:cs="Arial"/>
              </w:rPr>
              <w:t>tów</w:t>
            </w:r>
            <w:proofErr w:type="spellEnd"/>
            <w:r w:rsidRPr="00153B42">
              <w:rPr>
                <w:rFonts w:ascii="Garamond" w:hAnsi="Garamond" w:cs="Arial"/>
              </w:rPr>
              <w:t>, na którego/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zasoby powołuję się w niniejszym postępowaniu, tj.: …………………………………………………………… </w:t>
            </w:r>
            <w:r w:rsidRPr="00153B42">
              <w:rPr>
                <w:rFonts w:ascii="Garamond" w:hAnsi="Garamond" w:cs="Arial"/>
                <w:i/>
              </w:rPr>
              <w:t>(podać pełną nazwę/firmę, adres, a także w zależności od podmiotu: NIP/PESEL, KRS/</w:t>
            </w:r>
            <w:proofErr w:type="spellStart"/>
            <w:r w:rsidRPr="00153B42">
              <w:rPr>
                <w:rFonts w:ascii="Garamond" w:hAnsi="Garamond" w:cs="Arial"/>
                <w:i/>
              </w:rPr>
              <w:t>CEiDG</w:t>
            </w:r>
            <w:proofErr w:type="spellEnd"/>
            <w:r w:rsidRPr="00153B42">
              <w:rPr>
                <w:rFonts w:ascii="Garamond" w:hAnsi="Garamond" w:cs="Arial"/>
                <w:i/>
              </w:rPr>
              <w:t xml:space="preserve">) </w:t>
            </w:r>
            <w:r w:rsidRPr="00153B42">
              <w:rPr>
                <w:rFonts w:ascii="Garamond" w:hAnsi="Garamond" w:cs="Arial"/>
              </w:rPr>
              <w:t>nie zachodzą podstawy wykluczenia z postępowania o udzielenie zamówienia.</w:t>
            </w:r>
          </w:p>
          <w:p w14:paraId="65F39465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</w:p>
        </w:tc>
      </w:tr>
      <w:tr w:rsidR="003031AD" w:rsidRPr="00153B42" w14:paraId="1DEF5882" w14:textId="77777777" w:rsidTr="003031AD">
        <w:trPr>
          <w:trHeight w:val="1140"/>
        </w:trPr>
        <w:tc>
          <w:tcPr>
            <w:tcW w:w="4048" w:type="dxa"/>
            <w:vAlign w:val="bottom"/>
          </w:tcPr>
          <w:p w14:paraId="6978E497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……………………………………………</w:t>
            </w:r>
          </w:p>
          <w:p w14:paraId="5DE67368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pieczęć Wykonawcy</w:t>
            </w:r>
          </w:p>
        </w:tc>
        <w:tc>
          <w:tcPr>
            <w:tcW w:w="5733" w:type="dxa"/>
            <w:vAlign w:val="bottom"/>
          </w:tcPr>
          <w:p w14:paraId="6CE654F7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.....................................................................................</w:t>
            </w:r>
          </w:p>
          <w:p w14:paraId="5B566F0E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Data i podpis upoważnionego przedstawiciela Wykonawcy</w:t>
            </w:r>
          </w:p>
        </w:tc>
      </w:tr>
    </w:tbl>
    <w:p w14:paraId="022346B3" w14:textId="77777777" w:rsidR="003031AD" w:rsidRPr="00153B42" w:rsidRDefault="003031AD" w:rsidP="003031AD">
      <w:pPr>
        <w:rPr>
          <w:rFonts w:ascii="Garamond" w:eastAsiaTheme="minorHAnsi" w:hAnsi="Garamond" w:cstheme="minorBidi"/>
        </w:rPr>
      </w:pP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eastAsiaTheme="minorHAnsi" w:hAnsi="Garamond" w:cstheme="minorBidi"/>
        </w:rPr>
        <w:t xml:space="preserve"> </w:t>
      </w:r>
    </w:p>
    <w:sectPr w:rsidR="003031AD" w:rsidRPr="00153B42" w:rsidSect="00185D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79B1D0" w14:textId="77777777" w:rsidR="00E62506" w:rsidRDefault="00E62506" w:rsidP="00BD0B39">
      <w:pPr>
        <w:spacing w:after="0" w:line="240" w:lineRule="auto"/>
      </w:pPr>
      <w:r>
        <w:separator/>
      </w:r>
    </w:p>
  </w:endnote>
  <w:endnote w:type="continuationSeparator" w:id="0">
    <w:p w14:paraId="419519A2" w14:textId="77777777" w:rsidR="00E62506" w:rsidRDefault="00E62506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54BC477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54BC477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15395D48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15395D48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2B89F3" w14:textId="77777777" w:rsidR="00E62506" w:rsidRDefault="00E62506" w:rsidP="00BD0B39">
      <w:pPr>
        <w:spacing w:after="0" w:line="240" w:lineRule="auto"/>
      </w:pPr>
      <w:r>
        <w:separator/>
      </w:r>
    </w:p>
  </w:footnote>
  <w:footnote w:type="continuationSeparator" w:id="0">
    <w:p w14:paraId="7B180471" w14:textId="77777777" w:rsidR="00E62506" w:rsidRDefault="00E62506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C0BF81" w14:textId="77777777" w:rsidR="007F03A3" w:rsidRDefault="00E62506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 w15:restartNumberingAfterBreak="0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 w15:restartNumberingAfterBreak="0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 w15:restartNumberingAfterBreak="0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 w15:restartNumberingAfterBreak="0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 w15:restartNumberingAfterBreak="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 w15:restartNumberingAfterBreak="0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5E46F5C"/>
    <w:multiLevelType w:val="hybridMultilevel"/>
    <w:tmpl w:val="2A06AABE"/>
    <w:lvl w:ilvl="0" w:tplc="A7C26F4C">
      <w:start w:val="5"/>
      <w:numFmt w:val="decimal"/>
      <w:lvlText w:val="%1)"/>
      <w:lvlJc w:val="left"/>
      <w:pPr>
        <w:ind w:left="6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6" w15:restartNumberingAfterBreak="0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7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8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5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B6DE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504F86"/>
    <w:rsid w:val="005051C0"/>
    <w:rsid w:val="00506A98"/>
    <w:rsid w:val="00513223"/>
    <w:rsid w:val="005149A9"/>
    <w:rsid w:val="00520771"/>
    <w:rsid w:val="0052104D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23B92"/>
    <w:rsid w:val="007245A8"/>
    <w:rsid w:val="00742764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87F63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13EF"/>
    <w:rsid w:val="007E3CC3"/>
    <w:rsid w:val="007F03A3"/>
    <w:rsid w:val="007F136B"/>
    <w:rsid w:val="00802B93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FC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10FAA"/>
    <w:rsid w:val="00A16EF5"/>
    <w:rsid w:val="00A179DE"/>
    <w:rsid w:val="00A2465D"/>
    <w:rsid w:val="00A27F29"/>
    <w:rsid w:val="00A32567"/>
    <w:rsid w:val="00A33B29"/>
    <w:rsid w:val="00A46D15"/>
    <w:rsid w:val="00A52C74"/>
    <w:rsid w:val="00A604F1"/>
    <w:rsid w:val="00A615AA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AD7"/>
    <w:rsid w:val="00BE60FF"/>
    <w:rsid w:val="00BF11C3"/>
    <w:rsid w:val="00BF173B"/>
    <w:rsid w:val="00BF226D"/>
    <w:rsid w:val="00BF570C"/>
    <w:rsid w:val="00C0203A"/>
    <w:rsid w:val="00C0724B"/>
    <w:rsid w:val="00C14088"/>
    <w:rsid w:val="00C17C99"/>
    <w:rsid w:val="00C17CEB"/>
    <w:rsid w:val="00C21B62"/>
    <w:rsid w:val="00C25701"/>
    <w:rsid w:val="00C30A59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560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6883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2506"/>
    <w:rsid w:val="00E6354F"/>
    <w:rsid w:val="00E67DEB"/>
    <w:rsid w:val="00E73CC3"/>
    <w:rsid w:val="00E740EB"/>
    <w:rsid w:val="00E83859"/>
    <w:rsid w:val="00E912F0"/>
    <w:rsid w:val="00E91DE1"/>
    <w:rsid w:val="00E94BED"/>
    <w:rsid w:val="00EA4501"/>
    <w:rsid w:val="00EA737A"/>
    <w:rsid w:val="00EC388B"/>
    <w:rsid w:val="00EC6FFB"/>
    <w:rsid w:val="00EC77BD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6DA5"/>
    <w:rsid w:val="00F42A21"/>
    <w:rsid w:val="00F461F9"/>
    <w:rsid w:val="00F5339A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  <w15:docId w15:val="{236CBDA5-54A6-439B-AF43-93558E122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88380-DA57-41A5-A9E7-0E87F7FBA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1131</Words>
  <Characters>6787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Dorota Osińska</cp:lastModifiedBy>
  <cp:revision>2</cp:revision>
  <cp:lastPrinted>2019-02-27T13:19:00Z</cp:lastPrinted>
  <dcterms:created xsi:type="dcterms:W3CDTF">2019-03-18T14:28:00Z</dcterms:created>
  <dcterms:modified xsi:type="dcterms:W3CDTF">2019-03-18T14:28:00Z</dcterms:modified>
</cp:coreProperties>
</file>