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2B47F6CD" w:rsidR="003031AD" w:rsidRPr="00153B42" w:rsidRDefault="003031AD" w:rsidP="00DD4A38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</w:t>
            </w:r>
            <w:r w:rsidR="00850085">
              <w:rPr>
                <w:rFonts w:ascii="Garamond" w:hAnsi="Garamond" w:cs="Arial"/>
                <w:b/>
              </w:rPr>
              <w:t>ostawa</w:t>
            </w:r>
            <w:r w:rsidR="00850085">
              <w:rPr>
                <w:rFonts w:ascii="Garamond" w:hAnsi="Garamond"/>
                <w:b/>
              </w:rPr>
              <w:t xml:space="preserve"> </w:t>
            </w:r>
            <w:r w:rsidR="00DD4A38">
              <w:rPr>
                <w:rFonts w:ascii="Garamond" w:hAnsi="Garamond" w:cs="Arial"/>
                <w:b/>
              </w:rPr>
              <w:t xml:space="preserve">sprzętu gastronomicznego 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>wraz rozładunkiem</w:t>
            </w:r>
            <w:r w:rsidR="00DD4A38">
              <w:rPr>
                <w:rFonts w:ascii="Garamond" w:hAnsi="Garamond" w:cs="Helvetica"/>
                <w:b/>
                <w:lang w:eastAsia="pl-PL"/>
              </w:rPr>
              <w:t xml:space="preserve"> i montażem 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 xml:space="preserve">do </w:t>
            </w:r>
            <w:r w:rsidR="00DD4A38">
              <w:rPr>
                <w:rFonts w:ascii="Garamond" w:hAnsi="Garamond" w:cs="Helvetica"/>
                <w:b/>
                <w:lang w:eastAsia="pl-PL"/>
              </w:rPr>
              <w:t>Oddział Rewita Jurata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>.</w:t>
            </w:r>
            <w:r w:rsidR="00AF3C5F" w:rsidRPr="00AF3C5F">
              <w:rPr>
                <w:rFonts w:ascii="Garamond" w:hAnsi="Garamond" w:cs="Arial"/>
                <w:b/>
              </w:rPr>
              <w:t xml:space="preserve">” Nr postępowania:   </w:t>
            </w:r>
            <w:r w:rsidR="00DD4A38">
              <w:rPr>
                <w:rFonts w:ascii="Garamond" w:hAnsi="Garamond"/>
                <w:b/>
                <w:color w:val="000000" w:themeColor="text1"/>
              </w:rPr>
              <w:t>RWT/OJRT/272/PZP/6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50085" w:rsidRPr="00153B42" w14:paraId="6FF1B16D" w14:textId="77777777" w:rsidTr="00850085">
              <w:trPr>
                <w:trHeight w:val="68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030EDC2A" w14:textId="77777777" w:rsidR="00850085" w:rsidRDefault="00850085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Termin dostawy</w:t>
                  </w:r>
                </w:p>
                <w:p w14:paraId="178FA79A" w14:textId="1196574C" w:rsidR="002718E4" w:rsidRPr="00153B42" w:rsidRDefault="002718E4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bookmarkStart w:id="0" w:name="_GoBack"/>
                  <w:bookmarkEnd w:id="0"/>
                  <w:r>
                    <w:rPr>
                      <w:rFonts w:ascii="Garamond" w:hAnsi="Garamond"/>
                      <w:b/>
                    </w:rPr>
                    <w:t>(liczba dni)</w:t>
                  </w:r>
                </w:p>
              </w:tc>
              <w:tc>
                <w:tcPr>
                  <w:tcW w:w="3861" w:type="dxa"/>
                </w:tcPr>
                <w:p w14:paraId="7D1D812E" w14:textId="77777777" w:rsidR="00850085" w:rsidRPr="00153B42" w:rsidRDefault="00850085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B2AE8" w14:textId="77777777" w:rsidR="007D3BF7" w:rsidRDefault="007D3BF7" w:rsidP="00BD0B39">
      <w:pPr>
        <w:spacing w:after="0" w:line="240" w:lineRule="auto"/>
      </w:pPr>
      <w:r>
        <w:separator/>
      </w:r>
    </w:p>
  </w:endnote>
  <w:endnote w:type="continuationSeparator" w:id="0">
    <w:p w14:paraId="737465E0" w14:textId="77777777" w:rsidR="007D3BF7" w:rsidRDefault="007D3BF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4A3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4A3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4A3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4A3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1C3EB" w14:textId="77777777" w:rsidR="007D3BF7" w:rsidRDefault="007D3BF7" w:rsidP="00BD0B39">
      <w:pPr>
        <w:spacing w:after="0" w:line="240" w:lineRule="auto"/>
      </w:pPr>
      <w:r>
        <w:separator/>
      </w:r>
    </w:p>
  </w:footnote>
  <w:footnote w:type="continuationSeparator" w:id="0">
    <w:p w14:paraId="1C5D21B7" w14:textId="77777777" w:rsidR="007D3BF7" w:rsidRDefault="007D3BF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0BF81" w14:textId="77777777" w:rsidR="007F03A3" w:rsidRDefault="007D3BF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9D48B-923D-49D8-B474-D10F5827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2</cp:revision>
  <cp:lastPrinted>2019-02-27T13:19:00Z</cp:lastPrinted>
  <dcterms:created xsi:type="dcterms:W3CDTF">2019-03-18T14:30:00Z</dcterms:created>
  <dcterms:modified xsi:type="dcterms:W3CDTF">2019-03-18T14:30:00Z</dcterms:modified>
</cp:coreProperties>
</file>