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FF" w:rsidRDefault="007D4FC8" w:rsidP="000452FC">
      <w:pPr>
        <w:spacing w:line="240" w:lineRule="auto"/>
        <w:ind w:left="3402" w:firstLine="424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b/>
          <w:sz w:val="20"/>
          <w:szCs w:val="20"/>
        </w:rPr>
        <w:t xml:space="preserve">Załącznik nr </w:t>
      </w:r>
      <w:r w:rsidR="000452FC">
        <w:rPr>
          <w:rFonts w:ascii="Garamond" w:hAnsi="Garamond" w:cs="Arial"/>
          <w:b/>
          <w:sz w:val="20"/>
          <w:szCs w:val="20"/>
        </w:rPr>
        <w:t>8</w:t>
      </w:r>
      <w:r w:rsidR="00414DFF">
        <w:rPr>
          <w:rFonts w:ascii="Garamond" w:hAnsi="Garamond" w:cs="Arial"/>
          <w:b/>
          <w:sz w:val="20"/>
          <w:szCs w:val="20"/>
        </w:rPr>
        <w:t xml:space="preserve"> do SIWZ _wzór oświadczenia Wykonawcy </w:t>
      </w:r>
    </w:p>
    <w:p w:rsidR="00C63BCB" w:rsidRPr="00C63BCB" w:rsidRDefault="00C63BCB" w:rsidP="00C63BCB">
      <w:pPr>
        <w:spacing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  <w:r w:rsidRPr="00C63BCB">
        <w:rPr>
          <w:rFonts w:ascii="Garamond" w:hAnsi="Garamond" w:cs="Arial"/>
          <w:b/>
          <w:sz w:val="20"/>
          <w:szCs w:val="20"/>
        </w:rPr>
        <w:t>Zamawiający:</w:t>
      </w:r>
    </w:p>
    <w:p w:rsidR="00C63BCB" w:rsidRPr="00C63BCB" w:rsidRDefault="00C63BCB" w:rsidP="00C63BCB">
      <w:pPr>
        <w:spacing w:after="0" w:line="240" w:lineRule="auto"/>
        <w:ind w:left="5246" w:firstLine="424"/>
        <w:rPr>
          <w:rFonts w:ascii="Garamond" w:hAnsi="Garamond" w:cs="Arial"/>
          <w:b/>
          <w:sz w:val="18"/>
          <w:szCs w:val="18"/>
        </w:rPr>
      </w:pPr>
      <w:r w:rsidRPr="00C63BCB">
        <w:rPr>
          <w:rFonts w:ascii="Garamond" w:hAnsi="Garamond" w:cs="Arial"/>
          <w:b/>
          <w:sz w:val="18"/>
          <w:szCs w:val="18"/>
        </w:rPr>
        <w:t xml:space="preserve">AMW REWITA Sp. z o.o. </w:t>
      </w:r>
    </w:p>
    <w:p w:rsidR="00C63BCB" w:rsidRPr="00C63BCB" w:rsidRDefault="00C63BCB" w:rsidP="00C63BCB">
      <w:pPr>
        <w:spacing w:after="0" w:line="240" w:lineRule="auto"/>
        <w:ind w:left="5246" w:firstLine="424"/>
        <w:rPr>
          <w:rFonts w:ascii="Garamond" w:hAnsi="Garamond" w:cs="Arial"/>
          <w:b/>
          <w:sz w:val="18"/>
          <w:szCs w:val="18"/>
        </w:rPr>
      </w:pPr>
      <w:r w:rsidRPr="00C63BCB">
        <w:rPr>
          <w:rFonts w:ascii="Garamond" w:hAnsi="Garamond" w:cs="Arial"/>
          <w:b/>
          <w:sz w:val="18"/>
          <w:szCs w:val="18"/>
        </w:rPr>
        <w:t xml:space="preserve">Oddział Rewita </w:t>
      </w:r>
      <w:r w:rsidR="00E7045C">
        <w:rPr>
          <w:rFonts w:ascii="Garamond" w:hAnsi="Garamond" w:cs="Arial"/>
          <w:b/>
          <w:sz w:val="18"/>
          <w:szCs w:val="18"/>
        </w:rPr>
        <w:t>Solina</w:t>
      </w:r>
    </w:p>
    <w:p w:rsidR="00C63BCB" w:rsidRPr="00C63BCB" w:rsidRDefault="00E7045C" w:rsidP="00C63BCB">
      <w:pPr>
        <w:spacing w:after="0" w:line="240" w:lineRule="auto"/>
        <w:ind w:left="5246" w:firstLine="424"/>
        <w:rPr>
          <w:rFonts w:ascii="Garamond" w:hAnsi="Garamond" w:cs="Arial"/>
          <w:sz w:val="18"/>
          <w:szCs w:val="18"/>
        </w:rPr>
      </w:pPr>
      <w:r>
        <w:rPr>
          <w:rFonts w:ascii="Garamond" w:hAnsi="Garamond" w:cs="Arial"/>
          <w:sz w:val="18"/>
          <w:szCs w:val="18"/>
        </w:rPr>
        <w:t>Solina 195</w:t>
      </w:r>
    </w:p>
    <w:p w:rsidR="00C63BCB" w:rsidRPr="00C63BCB" w:rsidRDefault="00E7045C" w:rsidP="00C63BCB">
      <w:pPr>
        <w:spacing w:after="0" w:line="240" w:lineRule="auto"/>
        <w:ind w:left="5246" w:firstLine="424"/>
        <w:rPr>
          <w:rFonts w:ascii="Garamond" w:hAnsi="Garamond" w:cs="Arial"/>
          <w:sz w:val="18"/>
          <w:szCs w:val="18"/>
        </w:rPr>
      </w:pPr>
      <w:r>
        <w:rPr>
          <w:rFonts w:ascii="Garamond" w:hAnsi="Garamond" w:cs="Arial"/>
          <w:sz w:val="18"/>
          <w:szCs w:val="18"/>
        </w:rPr>
        <w:t>38-610 Polańczyk</w:t>
      </w:r>
    </w:p>
    <w:p w:rsidR="00C63BCB" w:rsidRPr="00C63BCB" w:rsidRDefault="00C63BCB" w:rsidP="00C63BCB">
      <w:pPr>
        <w:spacing w:after="0" w:line="480" w:lineRule="auto"/>
        <w:rPr>
          <w:rFonts w:ascii="Garamond" w:hAnsi="Garamond" w:cs="Arial"/>
          <w:b/>
          <w:sz w:val="20"/>
          <w:szCs w:val="20"/>
        </w:rPr>
      </w:pPr>
      <w:r w:rsidRPr="00C63BCB">
        <w:rPr>
          <w:rFonts w:ascii="Garamond" w:hAnsi="Garamond" w:cs="Arial"/>
          <w:b/>
          <w:sz w:val="20"/>
          <w:szCs w:val="20"/>
        </w:rPr>
        <w:t>Wykonawca:</w:t>
      </w:r>
    </w:p>
    <w:p w:rsidR="00C63BCB" w:rsidRPr="00C63BCB" w:rsidRDefault="00C63BCB" w:rsidP="00C63BCB">
      <w:pPr>
        <w:spacing w:after="0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</w:t>
      </w:r>
    </w:p>
    <w:p w:rsidR="00C63BCB" w:rsidRPr="00C63BCB" w:rsidRDefault="00C63BCB" w:rsidP="00C63BCB">
      <w:pPr>
        <w:spacing w:after="0"/>
        <w:ind w:right="5954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after="0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</w:t>
      </w:r>
    </w:p>
    <w:p w:rsidR="00C63BCB" w:rsidRPr="00C63BCB" w:rsidRDefault="00C63BCB" w:rsidP="00C63BCB">
      <w:pPr>
        <w:spacing w:after="0"/>
        <w:ind w:right="5953"/>
        <w:rPr>
          <w:rFonts w:ascii="Garamond" w:hAnsi="Garamond" w:cs="Arial"/>
          <w:i/>
          <w:sz w:val="16"/>
          <w:szCs w:val="16"/>
        </w:rPr>
      </w:pPr>
      <w:r w:rsidRPr="00C63BCB">
        <w:rPr>
          <w:rFonts w:ascii="Garamond" w:hAnsi="Garamond" w:cs="Arial"/>
          <w:i/>
          <w:sz w:val="16"/>
          <w:szCs w:val="16"/>
        </w:rPr>
        <w:t>(pełna nazwa/firma, adres, w zależności od podmiotu: NIP/PESEL, KRS/</w:t>
      </w:r>
      <w:proofErr w:type="spellStart"/>
      <w:r w:rsidRPr="00C63BCB">
        <w:rPr>
          <w:rFonts w:ascii="Garamond" w:hAnsi="Garamond" w:cs="Arial"/>
          <w:i/>
          <w:sz w:val="16"/>
          <w:szCs w:val="16"/>
        </w:rPr>
        <w:t>CEiDG</w:t>
      </w:r>
      <w:proofErr w:type="spellEnd"/>
      <w:r w:rsidRPr="00C63BCB">
        <w:rPr>
          <w:rFonts w:ascii="Garamond" w:hAnsi="Garamond" w:cs="Arial"/>
          <w:i/>
          <w:sz w:val="16"/>
          <w:szCs w:val="16"/>
        </w:rPr>
        <w:t>)</w:t>
      </w:r>
    </w:p>
    <w:p w:rsidR="00C63BCB" w:rsidRPr="00C63BCB" w:rsidRDefault="00C63BCB" w:rsidP="00C63BCB">
      <w:pPr>
        <w:spacing w:after="0"/>
        <w:ind w:right="5953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after="0" w:line="480" w:lineRule="auto"/>
        <w:rPr>
          <w:rFonts w:ascii="Garamond" w:hAnsi="Garamond" w:cs="Arial"/>
          <w:sz w:val="20"/>
          <w:szCs w:val="20"/>
          <w:u w:val="single"/>
        </w:rPr>
      </w:pPr>
      <w:r w:rsidRPr="00C63BCB">
        <w:rPr>
          <w:rFonts w:ascii="Garamond" w:hAnsi="Garamond" w:cs="Arial"/>
          <w:sz w:val="20"/>
          <w:szCs w:val="20"/>
          <w:u w:val="single"/>
        </w:rPr>
        <w:t>reprezentowany przez:</w:t>
      </w:r>
    </w:p>
    <w:p w:rsidR="00C63BCB" w:rsidRPr="00C63BCB" w:rsidRDefault="00C63BCB" w:rsidP="00C63BC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</w:t>
      </w:r>
    </w:p>
    <w:p w:rsidR="00C63BCB" w:rsidRPr="00C63BCB" w:rsidRDefault="00C63BCB" w:rsidP="00C63BC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…………………………..………….</w:t>
      </w:r>
    </w:p>
    <w:p w:rsidR="00C63BCB" w:rsidRPr="00C63BCB" w:rsidRDefault="00C63BCB" w:rsidP="00C63BCB">
      <w:pPr>
        <w:spacing w:after="0" w:line="240" w:lineRule="auto"/>
        <w:ind w:right="5953"/>
        <w:rPr>
          <w:rFonts w:ascii="Garamond" w:hAnsi="Garamond" w:cs="Arial"/>
          <w:i/>
          <w:sz w:val="16"/>
          <w:szCs w:val="16"/>
        </w:rPr>
      </w:pPr>
      <w:r w:rsidRPr="00C63BCB">
        <w:rPr>
          <w:rFonts w:ascii="Garamond" w:hAnsi="Garamond" w:cs="Arial"/>
          <w:i/>
          <w:sz w:val="16"/>
          <w:szCs w:val="16"/>
        </w:rPr>
        <w:t>(imię, nazwisko, stanowisko/podstawa do  reprezentacji)</w:t>
      </w:r>
    </w:p>
    <w:p w:rsidR="00C63BCB" w:rsidRPr="00C63BCB" w:rsidRDefault="00C63BCB" w:rsidP="00C63BCB">
      <w:pPr>
        <w:rPr>
          <w:rFonts w:ascii="Garamond" w:hAnsi="Garamond" w:cs="Arial"/>
          <w:sz w:val="21"/>
          <w:szCs w:val="21"/>
        </w:rPr>
      </w:pPr>
    </w:p>
    <w:p w:rsidR="00C63BCB" w:rsidRPr="00C63BCB" w:rsidRDefault="00C63BCB" w:rsidP="00C63BCB">
      <w:pPr>
        <w:spacing w:after="0" w:line="240" w:lineRule="auto"/>
        <w:jc w:val="center"/>
        <w:rPr>
          <w:rFonts w:ascii="Garamond" w:hAnsi="Garamond" w:cs="Arial"/>
          <w:b/>
          <w:u w:val="single"/>
        </w:rPr>
      </w:pPr>
      <w:r w:rsidRPr="00C63BCB">
        <w:rPr>
          <w:rFonts w:ascii="Garamond" w:hAnsi="Garamond" w:cs="Arial"/>
          <w:b/>
          <w:u w:val="single"/>
        </w:rPr>
        <w:t xml:space="preserve">Oświadczenie Wykonawcy </w:t>
      </w:r>
    </w:p>
    <w:p w:rsidR="00C63BCB" w:rsidRPr="00C63BCB" w:rsidRDefault="00C63BCB" w:rsidP="00C63BCB">
      <w:pPr>
        <w:spacing w:before="120" w:after="0" w:line="240" w:lineRule="auto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  <w:r w:rsidRPr="00C63BCB">
        <w:rPr>
          <w:rFonts w:ascii="Garamond" w:hAnsi="Garamond" w:cs="Arial"/>
          <w:b/>
          <w:smallCaps/>
          <w:sz w:val="20"/>
          <w:szCs w:val="20"/>
          <w:u w:val="single"/>
        </w:rPr>
        <w:t xml:space="preserve">Dotyczące braku wydania prawomocnego wyroku sądu </w:t>
      </w:r>
    </w:p>
    <w:p w:rsidR="00C63BCB" w:rsidRPr="00C63BCB" w:rsidRDefault="00C63BCB" w:rsidP="00C63BCB">
      <w:pPr>
        <w:spacing w:before="120" w:after="0" w:line="240" w:lineRule="auto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  <w:r w:rsidRPr="00C63BCB">
        <w:rPr>
          <w:rFonts w:ascii="Garamond" w:hAnsi="Garamond" w:cs="Arial"/>
          <w:b/>
          <w:smallCaps/>
          <w:sz w:val="20"/>
          <w:szCs w:val="20"/>
          <w:u w:val="single"/>
        </w:rPr>
        <w:t>lub ostatecznej decyzji administracyjnej</w:t>
      </w:r>
    </w:p>
    <w:p w:rsidR="00C63BCB" w:rsidRPr="00C63BCB" w:rsidRDefault="00C63BCB" w:rsidP="00C63BCB">
      <w:pPr>
        <w:spacing w:before="120" w:after="0" w:line="240" w:lineRule="auto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  <w:bookmarkStart w:id="0" w:name="_GoBack"/>
      <w:bookmarkEnd w:id="0"/>
    </w:p>
    <w:p w:rsidR="00C63BCB" w:rsidRPr="00C63BCB" w:rsidRDefault="00C63BCB" w:rsidP="00C63BCB">
      <w:pPr>
        <w:tabs>
          <w:tab w:val="num" w:pos="284"/>
        </w:tabs>
        <w:autoSpaceDE w:val="0"/>
        <w:autoSpaceDN w:val="0"/>
        <w:adjustRightInd w:val="0"/>
        <w:ind w:left="284"/>
        <w:jc w:val="both"/>
        <w:rPr>
          <w:rFonts w:ascii="Garamond" w:hAnsi="Garamond" w:cs="Arial"/>
          <w:b/>
          <w:sz w:val="20"/>
          <w:szCs w:val="20"/>
          <w:lang w:eastAsia="pl-PL"/>
        </w:rPr>
      </w:pPr>
      <w:r w:rsidRPr="00C63BCB">
        <w:rPr>
          <w:rFonts w:ascii="Garamond" w:hAnsi="Garamond" w:cs="Arial"/>
          <w:sz w:val="20"/>
          <w:szCs w:val="20"/>
        </w:rPr>
        <w:t xml:space="preserve">Na potrzeby postępowania o udzielenie zamówienia publicznego pn. </w:t>
      </w:r>
      <w:r w:rsidR="000452FC">
        <w:rPr>
          <w:rFonts w:ascii="Garamond" w:hAnsi="Garamond" w:cs="Arial"/>
          <w:b/>
          <w:sz w:val="20"/>
          <w:szCs w:val="20"/>
        </w:rPr>
        <w:t>Świadczenie usług sprzątania oraz utrzymania terenów zielonych w</w:t>
      </w:r>
      <w:r w:rsidRPr="00414DFF">
        <w:rPr>
          <w:rFonts w:ascii="Garamond" w:hAnsi="Garamond" w:cs="Arial"/>
          <w:b/>
          <w:sz w:val="20"/>
          <w:szCs w:val="20"/>
        </w:rPr>
        <w:t xml:space="preserve"> Oddzia</w:t>
      </w:r>
      <w:r w:rsidR="000452FC">
        <w:rPr>
          <w:rFonts w:ascii="Garamond" w:hAnsi="Garamond" w:cs="Arial"/>
          <w:b/>
          <w:sz w:val="20"/>
          <w:szCs w:val="20"/>
        </w:rPr>
        <w:t>le</w:t>
      </w:r>
      <w:r w:rsidRPr="00414DFF">
        <w:rPr>
          <w:rFonts w:ascii="Garamond" w:hAnsi="Garamond" w:cs="Arial"/>
          <w:b/>
          <w:sz w:val="20"/>
          <w:szCs w:val="20"/>
        </w:rPr>
        <w:t xml:space="preserve"> Rewita </w:t>
      </w:r>
      <w:r w:rsidR="00E7045C">
        <w:rPr>
          <w:rFonts w:ascii="Garamond" w:hAnsi="Garamond" w:cs="Arial"/>
          <w:b/>
          <w:sz w:val="20"/>
          <w:szCs w:val="20"/>
        </w:rPr>
        <w:t>Solina</w:t>
      </w:r>
      <w:r w:rsidRPr="00414DFF">
        <w:rPr>
          <w:rFonts w:ascii="Garamond" w:hAnsi="Garamond" w:cs="Arial"/>
          <w:b/>
          <w:sz w:val="20"/>
          <w:szCs w:val="20"/>
        </w:rPr>
        <w:t xml:space="preserve"> </w:t>
      </w:r>
      <w:r w:rsidRPr="00414DFF">
        <w:rPr>
          <w:rFonts w:ascii="Garamond" w:hAnsi="Garamond" w:cs="Garamond"/>
          <w:b/>
          <w:bCs/>
          <w:color w:val="000000"/>
          <w:sz w:val="20"/>
          <w:szCs w:val="20"/>
        </w:rPr>
        <w:t>”</w:t>
      </w:r>
      <w:r w:rsidR="00414DFF" w:rsidRPr="00414DFF">
        <w:rPr>
          <w:rFonts w:ascii="Garamond" w:hAnsi="Garamond" w:cs="Garamond"/>
          <w:b/>
          <w:bCs/>
          <w:color w:val="000000"/>
          <w:sz w:val="20"/>
          <w:szCs w:val="20"/>
        </w:rPr>
        <w:t xml:space="preserve">, </w:t>
      </w:r>
      <w:r w:rsidRPr="00414DFF">
        <w:rPr>
          <w:rFonts w:ascii="Garamond" w:hAnsi="Garamond" w:cs="Garamond"/>
          <w:b/>
          <w:bCs/>
          <w:color w:val="000000"/>
          <w:sz w:val="20"/>
          <w:szCs w:val="20"/>
        </w:rPr>
        <w:t xml:space="preserve"> </w:t>
      </w:r>
      <w:r w:rsidR="00414DFF" w:rsidRPr="00414DFF">
        <w:rPr>
          <w:rFonts w:ascii="Garamond" w:hAnsi="Garamond" w:cs="Garamond"/>
          <w:color w:val="000000"/>
          <w:sz w:val="20"/>
          <w:szCs w:val="20"/>
        </w:rPr>
        <w:t>n</w:t>
      </w:r>
      <w:r w:rsidRPr="00414DFF">
        <w:rPr>
          <w:rFonts w:ascii="Garamond" w:hAnsi="Garamond" w:cs="Garamond"/>
          <w:color w:val="000000"/>
          <w:sz w:val="20"/>
          <w:szCs w:val="20"/>
        </w:rPr>
        <w:t xml:space="preserve">r </w:t>
      </w:r>
      <w:r w:rsidR="00414DFF" w:rsidRPr="00414DFF">
        <w:rPr>
          <w:rFonts w:ascii="Garamond" w:hAnsi="Garamond" w:cs="Garamond"/>
          <w:color w:val="000000"/>
          <w:sz w:val="20"/>
          <w:szCs w:val="20"/>
        </w:rPr>
        <w:t xml:space="preserve">postępowania </w:t>
      </w:r>
      <w:r w:rsidR="004E314B">
        <w:rPr>
          <w:rFonts w:ascii="Garamond" w:hAnsi="Garamond" w:cs="Garamond"/>
          <w:color w:val="000000"/>
          <w:sz w:val="20"/>
          <w:szCs w:val="20"/>
        </w:rPr>
        <w:t>RWT/O</w:t>
      </w:r>
      <w:r w:rsidR="00E7045C">
        <w:rPr>
          <w:rFonts w:ascii="Garamond" w:hAnsi="Garamond" w:cs="Garamond"/>
          <w:color w:val="000000"/>
          <w:sz w:val="20"/>
          <w:szCs w:val="20"/>
        </w:rPr>
        <w:t>SLN/272/PZP/3</w:t>
      </w:r>
      <w:r w:rsidRPr="00414DFF">
        <w:rPr>
          <w:rFonts w:ascii="Garamond" w:hAnsi="Garamond" w:cs="Garamond"/>
          <w:color w:val="000000"/>
          <w:sz w:val="20"/>
          <w:szCs w:val="20"/>
        </w:rPr>
        <w:t>/2019</w:t>
      </w:r>
      <w:r w:rsidR="00414DFF">
        <w:rPr>
          <w:rFonts w:ascii="Garamond" w:hAnsi="Garamond" w:cs="Garamond"/>
          <w:color w:val="000000"/>
        </w:rPr>
        <w:t xml:space="preserve"> </w:t>
      </w:r>
      <w:r w:rsidRPr="00C63BCB">
        <w:rPr>
          <w:rFonts w:ascii="Garamond" w:hAnsi="Garamond" w:cs="Arial"/>
          <w:i/>
          <w:sz w:val="20"/>
          <w:szCs w:val="20"/>
        </w:rPr>
        <w:t>(nazwa postępowania)</w:t>
      </w:r>
      <w:r w:rsidRPr="00C63BCB">
        <w:rPr>
          <w:rFonts w:ascii="Garamond" w:hAnsi="Garamond" w:cs="Arial"/>
          <w:sz w:val="20"/>
          <w:szCs w:val="20"/>
        </w:rPr>
        <w:t xml:space="preserve">, prowadzonego przez AMW Rewita Oddział </w:t>
      </w:r>
      <w:r w:rsidR="00E7045C">
        <w:rPr>
          <w:rFonts w:ascii="Garamond" w:hAnsi="Garamond" w:cs="Arial"/>
          <w:sz w:val="20"/>
          <w:szCs w:val="20"/>
        </w:rPr>
        <w:t>Solina</w:t>
      </w:r>
      <w:r w:rsidRPr="00C63BCB">
        <w:rPr>
          <w:rFonts w:ascii="Garamond" w:hAnsi="Garamond" w:cs="Arial"/>
          <w:sz w:val="20"/>
          <w:szCs w:val="20"/>
        </w:rPr>
        <w:t xml:space="preserve">  </w:t>
      </w:r>
      <w:r w:rsidRPr="00C63BCB">
        <w:rPr>
          <w:rFonts w:ascii="Garamond" w:hAnsi="Garamond" w:cs="Arial"/>
          <w:i/>
          <w:sz w:val="20"/>
          <w:szCs w:val="20"/>
        </w:rPr>
        <w:t xml:space="preserve">(oznaczenie Zamawiającego), </w:t>
      </w:r>
      <w:r w:rsidRPr="00C63BCB">
        <w:rPr>
          <w:rFonts w:ascii="Garamond" w:hAnsi="Garamond" w:cs="Arial"/>
          <w:sz w:val="20"/>
          <w:szCs w:val="20"/>
        </w:rPr>
        <w:t>oświadczam, że:</w:t>
      </w:r>
    </w:p>
    <w:p w:rsidR="00C63BCB" w:rsidRPr="00C63BCB" w:rsidRDefault="00C63BCB" w:rsidP="00C63BCB">
      <w:pPr>
        <w:numPr>
          <w:ilvl w:val="0"/>
          <w:numId w:val="67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nie wydano wobec …………………………………………………………………..</w:t>
      </w:r>
      <w:r w:rsidRPr="00C63BCB">
        <w:rPr>
          <w:rFonts w:ascii="Garamond" w:hAnsi="Garamond" w:cs="Arial"/>
          <w:sz w:val="16"/>
          <w:szCs w:val="16"/>
        </w:rPr>
        <w:t xml:space="preserve">(oznaczenie Wykonawcy) </w:t>
      </w:r>
      <w:r w:rsidRPr="00C63BCB">
        <w:rPr>
          <w:rFonts w:ascii="Garamond" w:hAnsi="Garamond" w:cs="Arial"/>
          <w:sz w:val="20"/>
          <w:szCs w:val="20"/>
        </w:rPr>
        <w:t>prawomocnego wyroku sądu lub ostatecznej decyzji administracyjnej o zaleganiu w uiszczaniu podatków, opłat lub składek na ubezpieczenia społeczne lub zdrowotne*</w:t>
      </w:r>
    </w:p>
    <w:p w:rsidR="00C63BCB" w:rsidRPr="00C63BCB" w:rsidRDefault="00C63BCB" w:rsidP="00C63BCB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b/>
          <w:sz w:val="20"/>
          <w:szCs w:val="20"/>
          <w:lang w:eastAsia="pl-PL"/>
        </w:rPr>
        <w:t xml:space="preserve">wydano </w:t>
      </w:r>
      <w:r w:rsidRPr="00C63BCB">
        <w:rPr>
          <w:rFonts w:ascii="Garamond" w:hAnsi="Garamond" w:cs="Arial"/>
          <w:sz w:val="20"/>
          <w:szCs w:val="20"/>
        </w:rPr>
        <w:t>……………………………………………………………….………………..</w:t>
      </w:r>
      <w:r w:rsidRPr="00C63BCB">
        <w:rPr>
          <w:rFonts w:ascii="Garamond" w:hAnsi="Garamond" w:cs="Arial"/>
          <w:sz w:val="16"/>
          <w:szCs w:val="16"/>
        </w:rPr>
        <w:t xml:space="preserve">(oznaczenie Wykonawcy) </w:t>
      </w:r>
      <w:r w:rsidRPr="00C63BCB">
        <w:rPr>
          <w:rFonts w:ascii="Garamond" w:hAnsi="Garamond" w:cs="Arial"/>
          <w:sz w:val="20"/>
          <w:szCs w:val="20"/>
        </w:rPr>
        <w:t>wydano wobec ………………………………………………………………………..</w:t>
      </w:r>
      <w:r w:rsidRPr="00C63BCB">
        <w:rPr>
          <w:rFonts w:ascii="Garamond" w:hAnsi="Garamond" w:cs="Arial"/>
          <w:sz w:val="16"/>
          <w:szCs w:val="16"/>
        </w:rPr>
        <w:t xml:space="preserve">(oznaczenie Wykonawcy) </w:t>
      </w:r>
      <w:r w:rsidRPr="00C63BCB">
        <w:rPr>
          <w:rFonts w:ascii="Garamond" w:hAnsi="Garamond" w:cs="Arial"/>
          <w:sz w:val="20"/>
          <w:szCs w:val="20"/>
        </w:rPr>
        <w:t>prawomocny wyrok sądu* lub ostateczną decyzję administracyjną* o zaleganiu w uiszczaniu podatków, opłat lub składek na ubezpieczenia społeczne lub zdrowotne*</w:t>
      </w:r>
    </w:p>
    <w:p w:rsidR="00C63BCB" w:rsidRPr="00C63BCB" w:rsidRDefault="00C63BCB" w:rsidP="00C63BCB">
      <w:pPr>
        <w:suppressAutoHyphens/>
        <w:spacing w:after="0" w:line="360" w:lineRule="auto"/>
        <w:ind w:left="284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240" w:lineRule="auto"/>
        <w:ind w:left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…………………………………………………………………………………………………………………</w:t>
      </w:r>
    </w:p>
    <w:p w:rsidR="00C63BCB" w:rsidRPr="00C63BCB" w:rsidRDefault="00C63BCB" w:rsidP="00C63BCB">
      <w:pPr>
        <w:spacing w:line="240" w:lineRule="auto"/>
        <w:ind w:left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…………………………………………………………………………………………………………………</w:t>
      </w:r>
    </w:p>
    <w:p w:rsidR="00C63BCB" w:rsidRPr="00C63BCB" w:rsidRDefault="00C63BCB" w:rsidP="00C63BCB">
      <w:pPr>
        <w:spacing w:line="240" w:lineRule="auto"/>
        <w:jc w:val="center"/>
        <w:rPr>
          <w:rFonts w:ascii="Garamond" w:hAnsi="Garamond" w:cs="Arial"/>
          <w:sz w:val="16"/>
          <w:szCs w:val="16"/>
        </w:rPr>
      </w:pPr>
      <w:r w:rsidRPr="00C63BCB">
        <w:rPr>
          <w:rFonts w:ascii="Garamond" w:hAnsi="Garamond" w:cs="Arial"/>
          <w:sz w:val="16"/>
          <w:szCs w:val="16"/>
        </w:rPr>
        <w:t>(wpisać sygnaturę wyroku/nr decyzji administracyjnej, datę wydania, czego dotyczy)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  <w:lang w:eastAsia="pl-PL"/>
        </w:rPr>
      </w:pP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  <w:lang w:eastAsia="pl-PL"/>
        </w:rPr>
      </w:pPr>
      <w:r w:rsidRPr="00C63BCB">
        <w:rPr>
          <w:rFonts w:ascii="Garamond" w:hAnsi="Garamond" w:cs="Arial"/>
          <w:sz w:val="20"/>
          <w:szCs w:val="20"/>
          <w:lang w:eastAsia="pl-PL"/>
        </w:rPr>
        <w:lastRenderedPageBreak/>
        <w:t xml:space="preserve">Oświadczam, że wszystkie informacje podane w powyższym oświadczeniu są aktualne </w:t>
      </w:r>
      <w:r w:rsidRPr="00C63BCB">
        <w:rPr>
          <w:rFonts w:ascii="Garamond" w:hAnsi="Garamond" w:cs="Arial"/>
          <w:sz w:val="20"/>
          <w:szCs w:val="20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  <w:lang w:eastAsia="pl-PL"/>
        </w:rPr>
      </w:pP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 xml:space="preserve">W przypadku zaznaczenia pkt. 2 należy dołączyć dokumenty potwierdzające dokonanie płatności tych należności wraz z ewentualnymi odsetkami lub grzywnami lub zawarcie wiążącego porozumienia w sprawie spłat tych należności. 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360" w:lineRule="auto"/>
        <w:ind w:left="284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360" w:lineRule="auto"/>
        <w:ind w:left="284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 xml:space="preserve">…………….……. </w:t>
      </w:r>
      <w:r w:rsidRPr="00C63BCB">
        <w:rPr>
          <w:rFonts w:ascii="Garamond" w:hAnsi="Garamond" w:cs="Arial"/>
          <w:i/>
          <w:sz w:val="16"/>
          <w:szCs w:val="16"/>
        </w:rPr>
        <w:t>(miejscowość),</w:t>
      </w:r>
      <w:r w:rsidRPr="00C63BCB">
        <w:rPr>
          <w:rFonts w:ascii="Garamond" w:hAnsi="Garamond" w:cs="Arial"/>
          <w:i/>
          <w:sz w:val="18"/>
          <w:szCs w:val="18"/>
        </w:rPr>
        <w:t xml:space="preserve"> </w:t>
      </w:r>
      <w:r w:rsidRPr="00C63BCB">
        <w:rPr>
          <w:rFonts w:ascii="Garamond" w:hAnsi="Garamond" w:cs="Arial"/>
          <w:sz w:val="20"/>
          <w:szCs w:val="20"/>
        </w:rPr>
        <w:t xml:space="preserve">dnia ………….……. r. 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  <w:t>…………………………………………</w:t>
      </w:r>
    </w:p>
    <w:p w:rsidR="00C63BCB" w:rsidRPr="00C63BCB" w:rsidRDefault="00C63BCB" w:rsidP="00C63BCB">
      <w:pPr>
        <w:spacing w:line="24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  <w:r w:rsidRPr="00C63BCB">
        <w:rPr>
          <w:rFonts w:ascii="Garamond" w:hAnsi="Garamond" w:cs="Arial"/>
          <w:i/>
          <w:sz w:val="16"/>
          <w:szCs w:val="16"/>
        </w:rPr>
        <w:t>(podpis)</w:t>
      </w: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pStyle w:val="Stopka"/>
        <w:tabs>
          <w:tab w:val="left" w:pos="708"/>
        </w:tabs>
        <w:spacing w:before="60" w:line="360" w:lineRule="auto"/>
        <w:rPr>
          <w:rFonts w:ascii="Garamond" w:hAnsi="Garamond" w:cs="Arial"/>
          <w:sz w:val="16"/>
          <w:szCs w:val="16"/>
        </w:rPr>
      </w:pPr>
      <w:r w:rsidRPr="00C63BCB">
        <w:rPr>
          <w:rFonts w:ascii="Garamond" w:hAnsi="Garamond" w:cs="Arial"/>
          <w:sz w:val="16"/>
          <w:szCs w:val="16"/>
        </w:rPr>
        <w:t>*niepotrzebne skreślić</w:t>
      </w:r>
    </w:p>
    <w:p w:rsidR="00C63BCB" w:rsidRDefault="00C63BCB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p w:rsidR="00C63BCB" w:rsidRDefault="00C63BCB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p w:rsidR="00C63BCB" w:rsidRDefault="00C63BCB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sectPr w:rsidR="00C63BCB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D94" w:rsidRDefault="00ED2D94" w:rsidP="00BD0B39">
      <w:pPr>
        <w:spacing w:after="0" w:line="240" w:lineRule="auto"/>
      </w:pPr>
      <w:r>
        <w:separator/>
      </w:r>
    </w:p>
  </w:endnote>
  <w:endnote w:type="continuationSeparator" w:id="0">
    <w:p w:rsidR="00ED2D94" w:rsidRDefault="00ED2D9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452F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452F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452F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452F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D94" w:rsidRDefault="00ED2D94" w:rsidP="00BD0B39">
      <w:pPr>
        <w:spacing w:after="0" w:line="240" w:lineRule="auto"/>
      </w:pPr>
      <w:r>
        <w:separator/>
      </w:r>
    </w:p>
  </w:footnote>
  <w:footnote w:type="continuationSeparator" w:id="0">
    <w:p w:rsidR="00ED2D94" w:rsidRDefault="00ED2D9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ED2D9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7"/>
  </w:num>
  <w:num w:numId="65">
    <w:abstractNumId w:val="64"/>
  </w:num>
  <w:num w:numId="66">
    <w:abstractNumId w:val="63"/>
  </w:num>
  <w:num w:numId="6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452FC"/>
    <w:rsid w:val="000A5A21"/>
    <w:rsid w:val="000E31F6"/>
    <w:rsid w:val="000E4605"/>
    <w:rsid w:val="000E546E"/>
    <w:rsid w:val="000F5A67"/>
    <w:rsid w:val="000F7C6B"/>
    <w:rsid w:val="00111F9D"/>
    <w:rsid w:val="001376CE"/>
    <w:rsid w:val="0016606B"/>
    <w:rsid w:val="00170C5D"/>
    <w:rsid w:val="001845BB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14DFF"/>
    <w:rsid w:val="004642AC"/>
    <w:rsid w:val="00496494"/>
    <w:rsid w:val="004E314B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223FF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A4171"/>
    <w:rsid w:val="007C0E39"/>
    <w:rsid w:val="007D4FC8"/>
    <w:rsid w:val="007D6FA3"/>
    <w:rsid w:val="007D7CB2"/>
    <w:rsid w:val="007F136B"/>
    <w:rsid w:val="007F31B4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42A1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3683E"/>
    <w:rsid w:val="00C53712"/>
    <w:rsid w:val="00C55DD2"/>
    <w:rsid w:val="00C63BCB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045C"/>
    <w:rsid w:val="00E73CC3"/>
    <w:rsid w:val="00E80E11"/>
    <w:rsid w:val="00E97058"/>
    <w:rsid w:val="00ED2D94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47CDE-3D1B-4903-8FB4-E2745061D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9</cp:revision>
  <cp:lastPrinted>2018-06-11T09:55:00Z</cp:lastPrinted>
  <dcterms:created xsi:type="dcterms:W3CDTF">2019-01-28T12:30:00Z</dcterms:created>
  <dcterms:modified xsi:type="dcterms:W3CDTF">2019-03-25T09:58:00Z</dcterms:modified>
</cp:coreProperties>
</file>