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DB5" w:rsidRPr="00587B1B" w:rsidRDefault="00A93DB5" w:rsidP="00CD38EF">
      <w:pPr>
        <w:spacing w:after="0" w:line="240" w:lineRule="auto"/>
        <w:ind w:left="5246" w:firstLine="424"/>
        <w:rPr>
          <w:rFonts w:ascii="Garamond" w:hAnsi="Garamond" w:cs="Arial"/>
        </w:rPr>
      </w:pPr>
      <w:r w:rsidRPr="00587B1B">
        <w:rPr>
          <w:rFonts w:ascii="Garamond" w:hAnsi="Garamond" w:cs="Arial"/>
        </w:rPr>
        <w:t xml:space="preserve">Załącznik nr </w:t>
      </w:r>
      <w:r w:rsidR="00587B1B" w:rsidRPr="00587B1B">
        <w:rPr>
          <w:rFonts w:ascii="Garamond" w:hAnsi="Garamond" w:cs="Arial"/>
        </w:rPr>
        <w:t>7</w:t>
      </w:r>
      <w:r w:rsidRPr="00587B1B">
        <w:rPr>
          <w:rFonts w:ascii="Garamond" w:hAnsi="Garamond" w:cs="Arial"/>
        </w:rPr>
        <w:t xml:space="preserve"> do SIWZ </w:t>
      </w:r>
    </w:p>
    <w:p w:rsidR="00A93DB5" w:rsidRDefault="00A93DB5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</w:p>
    <w:p w:rsidR="00CD38EF" w:rsidRPr="009A6DDA" w:rsidRDefault="00CD38EF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9A6DDA">
        <w:rPr>
          <w:rFonts w:ascii="Garamond" w:hAnsi="Garamond" w:cs="Arial"/>
          <w:b/>
        </w:rPr>
        <w:t>Zamawiający:</w:t>
      </w:r>
    </w:p>
    <w:p w:rsidR="00CD38EF" w:rsidRPr="009A6DDA" w:rsidRDefault="00CD38EF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9A6DDA">
        <w:rPr>
          <w:rFonts w:ascii="Garamond" w:hAnsi="Garamond" w:cs="Arial"/>
          <w:b/>
        </w:rPr>
        <w:t xml:space="preserve">AMW REWITA Sp. z o.o. </w:t>
      </w:r>
    </w:p>
    <w:p w:rsidR="00CD38EF" w:rsidRDefault="00CD38EF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 xml:space="preserve">Oddział Rewita </w:t>
      </w:r>
      <w:r w:rsidR="002B35D5">
        <w:rPr>
          <w:rFonts w:ascii="Garamond" w:hAnsi="Garamond" w:cs="Arial"/>
          <w:b/>
        </w:rPr>
        <w:t>Solina</w:t>
      </w:r>
    </w:p>
    <w:p w:rsidR="00CD38EF" w:rsidRPr="009A6DDA" w:rsidRDefault="002B35D5" w:rsidP="00CD38EF">
      <w:pPr>
        <w:spacing w:after="0" w:line="240" w:lineRule="auto"/>
        <w:ind w:left="5246" w:firstLine="424"/>
        <w:rPr>
          <w:rFonts w:ascii="Garamond" w:hAnsi="Garamond" w:cs="Arial"/>
        </w:rPr>
      </w:pPr>
      <w:r>
        <w:rPr>
          <w:rFonts w:ascii="Garamond" w:hAnsi="Garamond" w:cs="Arial"/>
        </w:rPr>
        <w:t>Solina 195</w:t>
      </w:r>
    </w:p>
    <w:p w:rsidR="00CD38EF" w:rsidRPr="009A6DDA" w:rsidRDefault="002B35D5" w:rsidP="00CD38EF">
      <w:pPr>
        <w:spacing w:after="0" w:line="240" w:lineRule="auto"/>
        <w:ind w:left="5246" w:firstLine="424"/>
        <w:rPr>
          <w:rFonts w:ascii="Garamond" w:hAnsi="Garamond" w:cs="Arial"/>
        </w:rPr>
      </w:pPr>
      <w:r>
        <w:rPr>
          <w:rFonts w:ascii="Garamond" w:hAnsi="Garamond" w:cs="Arial"/>
        </w:rPr>
        <w:t>38-610 Polańczyk</w:t>
      </w:r>
    </w:p>
    <w:p w:rsidR="00CD38EF" w:rsidRPr="009A6DDA" w:rsidRDefault="00CD38EF" w:rsidP="00CD38EF">
      <w:pPr>
        <w:spacing w:after="0" w:line="360" w:lineRule="auto"/>
        <w:rPr>
          <w:rFonts w:ascii="Garamond" w:hAnsi="Garamond" w:cs="Arial"/>
          <w:b/>
        </w:rPr>
      </w:pPr>
      <w:r w:rsidRPr="009A6DDA">
        <w:rPr>
          <w:rFonts w:ascii="Garamond" w:hAnsi="Garamond" w:cs="Arial"/>
          <w:b/>
        </w:rPr>
        <w:t>Wykonawca:</w:t>
      </w: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Pr="009A6DDA" w:rsidRDefault="00CD38EF" w:rsidP="00CD38EF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9A6DDA">
        <w:rPr>
          <w:rFonts w:ascii="Garamond" w:hAnsi="Garamond" w:cs="Arial"/>
          <w:i/>
          <w:vertAlign w:val="superscript"/>
        </w:rPr>
        <w:t>(pełna nazwa/firma, adres, w zależności od podmiotu: NIP/PESEL, KRS/CEiDG)</w:t>
      </w:r>
    </w:p>
    <w:p w:rsidR="00CD38EF" w:rsidRPr="009A6DDA" w:rsidRDefault="00CD38EF" w:rsidP="00CD38EF">
      <w:pPr>
        <w:spacing w:after="0" w:line="240" w:lineRule="auto"/>
        <w:ind w:right="5953"/>
        <w:rPr>
          <w:rFonts w:ascii="Garamond" w:hAnsi="Garamond" w:cs="Arial"/>
          <w:i/>
        </w:rPr>
      </w:pPr>
    </w:p>
    <w:p w:rsidR="00CD38EF" w:rsidRDefault="00CD38EF" w:rsidP="00CD38EF">
      <w:pPr>
        <w:spacing w:after="0" w:line="240" w:lineRule="auto"/>
        <w:rPr>
          <w:rFonts w:ascii="Garamond" w:hAnsi="Garamond" w:cs="Arial"/>
          <w:u w:val="single"/>
        </w:rPr>
      </w:pPr>
      <w:r w:rsidRPr="009A6DDA">
        <w:rPr>
          <w:rFonts w:ascii="Garamond" w:hAnsi="Garamond" w:cs="Arial"/>
          <w:u w:val="single"/>
        </w:rPr>
        <w:t>reprezentowany przez:</w:t>
      </w:r>
    </w:p>
    <w:p w:rsidR="00CD38EF" w:rsidRPr="009A6DDA" w:rsidRDefault="00CD38EF" w:rsidP="00CD38EF">
      <w:pPr>
        <w:spacing w:after="0" w:line="240" w:lineRule="auto"/>
        <w:rPr>
          <w:rFonts w:ascii="Garamond" w:hAnsi="Garamond" w:cs="Arial"/>
          <w:u w:val="single"/>
        </w:rPr>
      </w:pP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 w:rsidRPr="009A6DDA">
        <w:rPr>
          <w:rFonts w:ascii="Garamond" w:hAnsi="Garamond" w:cs="Arial"/>
        </w:rPr>
        <w:t>…………………………..…</w:t>
      </w:r>
      <w:r>
        <w:rPr>
          <w:rFonts w:ascii="Garamond" w:hAnsi="Garamond" w:cs="Arial"/>
        </w:rPr>
        <w:t>…….</w:t>
      </w:r>
    </w:p>
    <w:p w:rsidR="00CD38EF" w:rsidRPr="009A6DDA" w:rsidRDefault="00CD38EF" w:rsidP="00CD38EF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9A6DDA">
        <w:rPr>
          <w:rFonts w:ascii="Garamond" w:hAnsi="Garamond" w:cs="Arial"/>
          <w:i/>
          <w:vertAlign w:val="superscript"/>
        </w:rPr>
        <w:t>(imię, nazwisko, stanowisko/podstawa do  reprezentacji)</w:t>
      </w:r>
    </w:p>
    <w:p w:rsidR="00CD38EF" w:rsidRPr="009A6DDA" w:rsidRDefault="00CD38EF" w:rsidP="00CD38EF">
      <w:pPr>
        <w:spacing w:after="120"/>
        <w:jc w:val="center"/>
        <w:rPr>
          <w:rFonts w:ascii="Garamond" w:hAnsi="Garamond" w:cs="Arial"/>
          <w:b/>
          <w:u w:val="single"/>
        </w:rPr>
      </w:pPr>
      <w:r w:rsidRPr="009A6DDA">
        <w:rPr>
          <w:rFonts w:ascii="Garamond" w:hAnsi="Garamond" w:cs="Arial"/>
          <w:b/>
          <w:u w:val="single"/>
        </w:rPr>
        <w:t xml:space="preserve">Oświadczenie Wykonawcy </w:t>
      </w:r>
    </w:p>
    <w:p w:rsidR="00CD38EF" w:rsidRPr="009A6DDA" w:rsidRDefault="00CD38EF" w:rsidP="00CD38EF">
      <w:pPr>
        <w:spacing w:before="120"/>
        <w:jc w:val="center"/>
        <w:rPr>
          <w:rFonts w:ascii="Garamond" w:hAnsi="Garamond" w:cs="Arial"/>
          <w:b/>
          <w:smallCaps/>
          <w:u w:val="single"/>
        </w:rPr>
      </w:pPr>
      <w:r w:rsidRPr="009A6DDA">
        <w:rPr>
          <w:rFonts w:ascii="Garamond" w:hAnsi="Garamond" w:cs="Arial"/>
          <w:b/>
          <w:smallCaps/>
          <w:u w:val="single"/>
        </w:rPr>
        <w:t xml:space="preserve">Dotyczące braku orzeczenia tytułem środka zapobiegawczego zakazu ubiegania się o zamówienie </w:t>
      </w:r>
      <w:r w:rsidR="00A93DB5">
        <w:rPr>
          <w:rFonts w:ascii="Garamond" w:hAnsi="Garamond" w:cs="Arial"/>
          <w:b/>
          <w:smallCaps/>
          <w:u w:val="single"/>
        </w:rPr>
        <w:t>publiczne</w:t>
      </w:r>
    </w:p>
    <w:p w:rsidR="00CD38EF" w:rsidRPr="00FC567F" w:rsidRDefault="00CD38EF" w:rsidP="00FC567F">
      <w:pPr>
        <w:jc w:val="both"/>
        <w:rPr>
          <w:rFonts w:ascii="Garamond" w:hAnsi="Garamond" w:cs="Arial"/>
          <w:b/>
        </w:rPr>
      </w:pPr>
      <w:r w:rsidRPr="00FC567F">
        <w:rPr>
          <w:rFonts w:ascii="Garamond" w:hAnsi="Garamond" w:cs="Arial"/>
        </w:rPr>
        <w:t xml:space="preserve">Na potrzeby postępowania o udzielenie zamówienia publicznego pn. </w:t>
      </w:r>
      <w:r w:rsidR="00A93DB5" w:rsidRPr="00A93DB5">
        <w:rPr>
          <w:rFonts w:ascii="Garamond" w:hAnsi="Garamond" w:cs="Arial"/>
          <w:b/>
        </w:rPr>
        <w:t>„</w:t>
      </w:r>
      <w:r w:rsidR="00587B1B">
        <w:rPr>
          <w:rFonts w:ascii="Garamond" w:hAnsi="Garamond" w:cs="Arial"/>
          <w:b/>
        </w:rPr>
        <w:t>Świadczenie usług sprzątania oraz utrzymania terenów</w:t>
      </w:r>
      <w:bookmarkStart w:id="0" w:name="_GoBack"/>
      <w:bookmarkEnd w:id="0"/>
      <w:r w:rsidR="00587B1B">
        <w:rPr>
          <w:rFonts w:ascii="Garamond" w:hAnsi="Garamond" w:cs="Arial"/>
          <w:b/>
        </w:rPr>
        <w:t xml:space="preserve"> zielonych w Oddziale</w:t>
      </w:r>
      <w:r w:rsidR="00FC567F" w:rsidRPr="00FC567F">
        <w:rPr>
          <w:rFonts w:ascii="Garamond" w:hAnsi="Garamond" w:cs="Arial"/>
          <w:b/>
        </w:rPr>
        <w:t xml:space="preserve"> Rewita </w:t>
      </w:r>
      <w:r w:rsidR="002B35D5">
        <w:rPr>
          <w:rFonts w:ascii="Garamond" w:hAnsi="Garamond" w:cs="Arial"/>
          <w:b/>
        </w:rPr>
        <w:t>Solina</w:t>
      </w:r>
      <w:r w:rsidR="00A93DB5">
        <w:rPr>
          <w:rFonts w:ascii="Garamond" w:hAnsi="Garamond" w:cs="Arial"/>
          <w:b/>
        </w:rPr>
        <w:t xml:space="preserve">”, nr postępowania </w:t>
      </w:r>
      <w:r w:rsidR="00955F8B">
        <w:rPr>
          <w:rFonts w:ascii="Garamond" w:hAnsi="Garamond" w:cs="Garamond"/>
          <w:color w:val="000000"/>
        </w:rPr>
        <w:t>RWT/O</w:t>
      </w:r>
      <w:r w:rsidR="002B35D5">
        <w:rPr>
          <w:rFonts w:ascii="Garamond" w:hAnsi="Garamond" w:cs="Garamond"/>
          <w:color w:val="000000"/>
        </w:rPr>
        <w:t>SLN/272/</w:t>
      </w:r>
      <w:r w:rsidR="00955F8B">
        <w:rPr>
          <w:rFonts w:ascii="Garamond" w:hAnsi="Garamond" w:cs="Garamond"/>
          <w:color w:val="000000"/>
        </w:rPr>
        <w:t>PZP/</w:t>
      </w:r>
      <w:r w:rsidR="002B35D5">
        <w:rPr>
          <w:rFonts w:ascii="Garamond" w:hAnsi="Garamond" w:cs="Garamond"/>
          <w:color w:val="000000"/>
        </w:rPr>
        <w:t>3</w:t>
      </w:r>
      <w:r w:rsidR="00FC567F" w:rsidRPr="00FC567F">
        <w:rPr>
          <w:rFonts w:ascii="Garamond" w:hAnsi="Garamond" w:cs="Garamond"/>
          <w:color w:val="000000"/>
        </w:rPr>
        <w:t>/2019</w:t>
      </w:r>
      <w:r w:rsidR="00FC567F" w:rsidRPr="00FC567F">
        <w:rPr>
          <w:rFonts w:ascii="Garamond" w:hAnsi="Garamond" w:cs="Arial"/>
          <w:i/>
        </w:rPr>
        <w:t xml:space="preserve"> </w:t>
      </w:r>
      <w:r w:rsidRPr="00FC567F">
        <w:rPr>
          <w:rFonts w:ascii="Garamond" w:hAnsi="Garamond" w:cs="Arial"/>
          <w:i/>
        </w:rPr>
        <w:t>(nazwa postępowania)</w:t>
      </w:r>
      <w:r w:rsidRPr="00FC567F">
        <w:rPr>
          <w:rFonts w:ascii="Garamond" w:hAnsi="Garamond" w:cs="Arial"/>
        </w:rPr>
        <w:t xml:space="preserve">, prowadzonego przez AMW Rewita Oddział </w:t>
      </w:r>
      <w:r w:rsidR="002B35D5">
        <w:rPr>
          <w:rFonts w:ascii="Garamond" w:hAnsi="Garamond" w:cs="Arial"/>
        </w:rPr>
        <w:t>Solina</w:t>
      </w:r>
      <w:r w:rsidRPr="00FC567F">
        <w:rPr>
          <w:rFonts w:ascii="Garamond" w:hAnsi="Garamond" w:cs="Arial"/>
        </w:rPr>
        <w:t xml:space="preserve"> </w:t>
      </w:r>
      <w:r w:rsidRPr="00FC567F">
        <w:rPr>
          <w:rFonts w:ascii="Garamond" w:hAnsi="Garamond" w:cs="Arial"/>
          <w:i/>
        </w:rPr>
        <w:t xml:space="preserve">(oznaczenie Zamawiającego), </w:t>
      </w:r>
      <w:r w:rsidRPr="00FC567F">
        <w:rPr>
          <w:rFonts w:ascii="Garamond" w:hAnsi="Garamond" w:cs="Arial"/>
        </w:rPr>
        <w:t>oświadczam, że:</w:t>
      </w:r>
    </w:p>
    <w:p w:rsidR="00CD38EF" w:rsidRPr="009A6DDA" w:rsidRDefault="00CD38EF" w:rsidP="00CD38EF">
      <w:pPr>
        <w:pStyle w:val="Akapitzlist"/>
        <w:numPr>
          <w:ilvl w:val="1"/>
          <w:numId w:val="67"/>
        </w:numPr>
        <w:tabs>
          <w:tab w:val="num" w:pos="284"/>
        </w:tabs>
        <w:suppressAutoHyphens/>
        <w:spacing w:after="0" w:line="360" w:lineRule="auto"/>
        <w:ind w:left="284" w:hanging="284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 xml:space="preserve">nie wydano wobec </w:t>
      </w:r>
      <w:r>
        <w:rPr>
          <w:rFonts w:ascii="Garamond" w:hAnsi="Garamond" w:cs="Arial"/>
        </w:rPr>
        <w:t>………………………………</w:t>
      </w:r>
      <w:r w:rsidRPr="009A6DDA">
        <w:rPr>
          <w:rFonts w:ascii="Garamond" w:hAnsi="Garamond" w:cs="Arial"/>
        </w:rPr>
        <w:t>…………………………………………(oznaczenie Wykonawcy) orzeczenia tytułem środka zapobiegawczego zakazu ubiegania się o zamówienie publiczne*</w:t>
      </w:r>
    </w:p>
    <w:p w:rsidR="00CD38EF" w:rsidRPr="009A6DDA" w:rsidRDefault="00CD38EF" w:rsidP="00CD38EF">
      <w:pPr>
        <w:numPr>
          <w:ilvl w:val="0"/>
          <w:numId w:val="68"/>
        </w:numPr>
        <w:suppressAutoHyphens/>
        <w:spacing w:after="0" w:line="360" w:lineRule="auto"/>
        <w:ind w:left="284" w:hanging="284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 xml:space="preserve">wydano wobec </w:t>
      </w:r>
      <w:r>
        <w:rPr>
          <w:rFonts w:ascii="Garamond" w:hAnsi="Garamond" w:cs="Arial"/>
        </w:rPr>
        <w:t>…………………………………</w:t>
      </w:r>
      <w:r w:rsidRPr="009A6DDA">
        <w:rPr>
          <w:rFonts w:ascii="Garamond" w:hAnsi="Garamond" w:cs="Arial"/>
        </w:rPr>
        <w:t>…………………………………………(oznaczenie Wykonawcy) orzeczenie tytułem środka zapobiegawczego zakazu ubieg</w:t>
      </w:r>
      <w:r>
        <w:rPr>
          <w:rFonts w:ascii="Garamond" w:hAnsi="Garamond" w:cs="Arial"/>
        </w:rPr>
        <w:t>ania się o zamówienie publiczne</w:t>
      </w:r>
      <w:r w:rsidRPr="009A6DDA">
        <w:rPr>
          <w:rFonts w:ascii="Garamond" w:hAnsi="Garamond" w:cs="Arial"/>
        </w:rPr>
        <w:t>*</w:t>
      </w:r>
    </w:p>
    <w:p w:rsidR="00CD38EF" w:rsidRPr="009A6DDA" w:rsidRDefault="00CD38EF" w:rsidP="00CD38EF">
      <w:pPr>
        <w:spacing w:after="0"/>
        <w:ind w:left="284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>………………………………………………………………</w:t>
      </w:r>
      <w:r>
        <w:rPr>
          <w:rFonts w:ascii="Garamond" w:hAnsi="Garamond" w:cs="Arial"/>
        </w:rPr>
        <w:t>...</w:t>
      </w:r>
      <w:r w:rsidRPr="009A6DDA">
        <w:rPr>
          <w:rFonts w:ascii="Garamond" w:hAnsi="Garamond" w:cs="Arial"/>
        </w:rPr>
        <w:t>…………………………………………………………………………………………………</w:t>
      </w:r>
      <w:r>
        <w:rPr>
          <w:rFonts w:ascii="Garamond" w:hAnsi="Garamond" w:cs="Arial"/>
        </w:rPr>
        <w:t>…………………………………………….</w:t>
      </w:r>
    </w:p>
    <w:p w:rsidR="00CD38EF" w:rsidRPr="009A6DDA" w:rsidRDefault="00CD38EF" w:rsidP="00CD38EF">
      <w:pPr>
        <w:spacing w:after="0"/>
        <w:jc w:val="center"/>
        <w:rPr>
          <w:rFonts w:ascii="Garamond" w:hAnsi="Garamond" w:cs="Arial"/>
          <w:vertAlign w:val="superscript"/>
        </w:rPr>
      </w:pPr>
      <w:r w:rsidRPr="009A6DDA">
        <w:rPr>
          <w:rFonts w:ascii="Garamond" w:hAnsi="Garamond" w:cs="Arial"/>
          <w:vertAlign w:val="superscript"/>
        </w:rPr>
        <w:t>(wpisać sygnaturę wyroku/nr decyzji administracyjnej, datę wydania, czego dotyczy)</w:t>
      </w:r>
    </w:p>
    <w:p w:rsidR="00CD38EF" w:rsidRPr="009A6DDA" w:rsidRDefault="00CD38EF" w:rsidP="00CD38EF">
      <w:pPr>
        <w:spacing w:line="360" w:lineRule="auto"/>
        <w:jc w:val="center"/>
        <w:rPr>
          <w:rFonts w:ascii="Garamond" w:hAnsi="Garamond" w:cs="Arial"/>
        </w:rPr>
      </w:pPr>
    </w:p>
    <w:p w:rsidR="00CD38EF" w:rsidRPr="009A6DDA" w:rsidRDefault="00CD38EF" w:rsidP="00CD38EF">
      <w:pPr>
        <w:spacing w:line="360" w:lineRule="auto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 xml:space="preserve">…………….……. </w:t>
      </w:r>
      <w:r w:rsidRPr="009A6DDA">
        <w:rPr>
          <w:rFonts w:ascii="Garamond" w:hAnsi="Garamond" w:cs="Arial"/>
          <w:i/>
        </w:rPr>
        <w:t xml:space="preserve">(miejscowość), </w:t>
      </w:r>
      <w:r w:rsidRPr="009A6DDA">
        <w:rPr>
          <w:rFonts w:ascii="Garamond" w:hAnsi="Garamond" w:cs="Arial"/>
        </w:rPr>
        <w:t xml:space="preserve">dnia ………….……. r. </w:t>
      </w:r>
    </w:p>
    <w:p w:rsidR="00CD38EF" w:rsidRPr="009A6DDA" w:rsidRDefault="00CD38EF" w:rsidP="00CD38EF">
      <w:pPr>
        <w:spacing w:line="240" w:lineRule="auto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  <w:t>…………………………………………</w:t>
      </w:r>
    </w:p>
    <w:p w:rsidR="00CD38EF" w:rsidRPr="009A6DDA" w:rsidRDefault="00CD38EF" w:rsidP="00CD38EF">
      <w:pPr>
        <w:spacing w:line="240" w:lineRule="auto"/>
        <w:ind w:left="5664" w:firstLine="708"/>
        <w:jc w:val="both"/>
        <w:rPr>
          <w:rFonts w:ascii="Garamond" w:hAnsi="Garamond" w:cs="Arial"/>
          <w:i/>
        </w:rPr>
      </w:pPr>
      <w:r w:rsidRPr="009A6DDA">
        <w:rPr>
          <w:rFonts w:ascii="Garamond" w:hAnsi="Garamond" w:cs="Arial"/>
          <w:i/>
        </w:rPr>
        <w:t>(podpis)</w:t>
      </w:r>
    </w:p>
    <w:p w:rsidR="007C0E39" w:rsidRPr="00CD38EF" w:rsidRDefault="00CD38EF" w:rsidP="00CD38EF">
      <w:pPr>
        <w:spacing w:line="240" w:lineRule="auto"/>
        <w:jc w:val="both"/>
        <w:rPr>
          <w:rFonts w:ascii="Garamond" w:hAnsi="Garamond" w:cs="Arial"/>
          <w:i/>
        </w:rPr>
      </w:pPr>
      <w:r w:rsidRPr="009A6DDA">
        <w:rPr>
          <w:rFonts w:ascii="Garamond" w:hAnsi="Garamond" w:cs="Arial"/>
        </w:rPr>
        <w:t>*niepotrzebne skreślić</w:t>
      </w:r>
    </w:p>
    <w:sectPr w:rsidR="007C0E39" w:rsidRPr="00CD38EF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75F8" w:rsidRDefault="009B75F8" w:rsidP="00BD0B39">
      <w:pPr>
        <w:spacing w:after="0" w:line="240" w:lineRule="auto"/>
      </w:pPr>
      <w:r>
        <w:separator/>
      </w:r>
    </w:p>
  </w:endnote>
  <w:endnote w:type="continuationSeparator" w:id="0">
    <w:p w:rsidR="009B75F8" w:rsidRDefault="009B75F8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9649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9649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B75F8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B75F8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B75F8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B75F8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75F8" w:rsidRDefault="009B75F8" w:rsidP="00BD0B39">
      <w:pPr>
        <w:spacing w:after="0" w:line="240" w:lineRule="auto"/>
      </w:pPr>
      <w:r>
        <w:separator/>
      </w:r>
    </w:p>
  </w:footnote>
  <w:footnote w:type="continuationSeparator" w:id="0">
    <w:p w:rsidR="009B75F8" w:rsidRDefault="009B75F8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B75F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6" w15:restartNumberingAfterBreak="0">
    <w:nsid w:val="4E263DD3"/>
    <w:multiLevelType w:val="hybridMultilevel"/>
    <w:tmpl w:val="EBC695A6"/>
    <w:lvl w:ilvl="0" w:tplc="78329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8FF0E7B"/>
    <w:multiLevelType w:val="hybridMultilevel"/>
    <w:tmpl w:val="6AFCB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5"/>
  </w:num>
  <w:num w:numId="64">
    <w:abstractNumId w:val="69"/>
  </w:num>
  <w:num w:numId="65">
    <w:abstractNumId w:val="64"/>
  </w:num>
  <w:num w:numId="66">
    <w:abstractNumId w:val="63"/>
  </w:num>
  <w:num w:numId="67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6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documentProtection w:edit="readOnly" w:enforcement="0"/>
  <w:defaultTabStop w:val="708"/>
  <w:hyphenationZone w:val="425"/>
  <w:evenAndOddHeaders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7008D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63592"/>
    <w:rsid w:val="0027331E"/>
    <w:rsid w:val="002801B6"/>
    <w:rsid w:val="002971D8"/>
    <w:rsid w:val="002B35D5"/>
    <w:rsid w:val="002B4C39"/>
    <w:rsid w:val="002F5C78"/>
    <w:rsid w:val="003333D7"/>
    <w:rsid w:val="0033393C"/>
    <w:rsid w:val="00345B5C"/>
    <w:rsid w:val="003845E0"/>
    <w:rsid w:val="00394A8E"/>
    <w:rsid w:val="003E54CD"/>
    <w:rsid w:val="003F4546"/>
    <w:rsid w:val="00404EE9"/>
    <w:rsid w:val="00411236"/>
    <w:rsid w:val="004642AC"/>
    <w:rsid w:val="00496494"/>
    <w:rsid w:val="0050739B"/>
    <w:rsid w:val="00523E87"/>
    <w:rsid w:val="00551715"/>
    <w:rsid w:val="00551B42"/>
    <w:rsid w:val="005603C2"/>
    <w:rsid w:val="0056523C"/>
    <w:rsid w:val="0058293D"/>
    <w:rsid w:val="00587B1B"/>
    <w:rsid w:val="005A751A"/>
    <w:rsid w:val="005E47E3"/>
    <w:rsid w:val="0064541C"/>
    <w:rsid w:val="00647F01"/>
    <w:rsid w:val="00650E6F"/>
    <w:rsid w:val="00692058"/>
    <w:rsid w:val="00697710"/>
    <w:rsid w:val="006A661F"/>
    <w:rsid w:val="006B67A0"/>
    <w:rsid w:val="006C547C"/>
    <w:rsid w:val="00716587"/>
    <w:rsid w:val="00741C5F"/>
    <w:rsid w:val="00741D4C"/>
    <w:rsid w:val="0074446B"/>
    <w:rsid w:val="007807CC"/>
    <w:rsid w:val="00782550"/>
    <w:rsid w:val="00783206"/>
    <w:rsid w:val="00786DF7"/>
    <w:rsid w:val="00792295"/>
    <w:rsid w:val="007C0E39"/>
    <w:rsid w:val="007D680B"/>
    <w:rsid w:val="007D6FA3"/>
    <w:rsid w:val="007D7CB2"/>
    <w:rsid w:val="007F136B"/>
    <w:rsid w:val="007F7DEE"/>
    <w:rsid w:val="00811D1B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55F8B"/>
    <w:rsid w:val="009918E4"/>
    <w:rsid w:val="009B25DD"/>
    <w:rsid w:val="009B75F8"/>
    <w:rsid w:val="00A04F90"/>
    <w:rsid w:val="00A20914"/>
    <w:rsid w:val="00A27CAB"/>
    <w:rsid w:val="00A3312C"/>
    <w:rsid w:val="00A66286"/>
    <w:rsid w:val="00A93DB5"/>
    <w:rsid w:val="00A97FEE"/>
    <w:rsid w:val="00AA2A38"/>
    <w:rsid w:val="00AD55C6"/>
    <w:rsid w:val="00AD7AA2"/>
    <w:rsid w:val="00AE6CF3"/>
    <w:rsid w:val="00B41AC2"/>
    <w:rsid w:val="00B55A4B"/>
    <w:rsid w:val="00B845E8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D38EF"/>
    <w:rsid w:val="00CE5EB6"/>
    <w:rsid w:val="00D033BC"/>
    <w:rsid w:val="00D2757B"/>
    <w:rsid w:val="00D533F0"/>
    <w:rsid w:val="00D75537"/>
    <w:rsid w:val="00DA6129"/>
    <w:rsid w:val="00DC2F5D"/>
    <w:rsid w:val="00DE5B31"/>
    <w:rsid w:val="00DF7992"/>
    <w:rsid w:val="00E61C8B"/>
    <w:rsid w:val="00E6354F"/>
    <w:rsid w:val="00E73CC3"/>
    <w:rsid w:val="00E80E11"/>
    <w:rsid w:val="00E97058"/>
    <w:rsid w:val="00ED58C6"/>
    <w:rsid w:val="00EE1478"/>
    <w:rsid w:val="00F00F85"/>
    <w:rsid w:val="00F23D00"/>
    <w:rsid w:val="00F240DC"/>
    <w:rsid w:val="00F536E3"/>
    <w:rsid w:val="00F6469F"/>
    <w:rsid w:val="00FC567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4640C1-A031-49F5-A98E-C737E068E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Jolanta Leniar-Chwiej</cp:lastModifiedBy>
  <cp:revision>9</cp:revision>
  <cp:lastPrinted>2018-06-11T09:55:00Z</cp:lastPrinted>
  <dcterms:created xsi:type="dcterms:W3CDTF">2019-01-28T12:09:00Z</dcterms:created>
  <dcterms:modified xsi:type="dcterms:W3CDTF">2019-03-27T10:57:00Z</dcterms:modified>
</cp:coreProperties>
</file>