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FE" w:rsidRDefault="001557FE" w:rsidP="001557FE">
      <w:pPr>
        <w:suppressAutoHyphens/>
        <w:spacing w:after="120" w:line="240" w:lineRule="auto"/>
        <w:jc w:val="right"/>
        <w:rPr>
          <w:rFonts w:ascii="Garamond" w:hAnsi="Garamond"/>
          <w:lang w:eastAsia="ar-SA"/>
        </w:rPr>
      </w:pPr>
      <w:r>
        <w:rPr>
          <w:rFonts w:ascii="Garamond" w:hAnsi="Garamond"/>
          <w:lang w:eastAsia="ar-SA"/>
        </w:rPr>
        <w:t>Załącznik nr 6 do SIWZ</w:t>
      </w:r>
    </w:p>
    <w:p w:rsidR="001557FE" w:rsidRPr="001557FE" w:rsidRDefault="001557FE" w:rsidP="001557FE">
      <w:pPr>
        <w:suppressAutoHyphens/>
        <w:spacing w:after="120" w:line="240" w:lineRule="auto"/>
        <w:jc w:val="right"/>
        <w:rPr>
          <w:rFonts w:ascii="Garamond" w:hAnsi="Garamond"/>
          <w:lang w:eastAsia="ar-SA"/>
        </w:rPr>
      </w:pPr>
    </w:p>
    <w:p w:rsidR="001557FE" w:rsidRPr="001557FE" w:rsidRDefault="001557FE" w:rsidP="001557FE">
      <w:pPr>
        <w:suppressAutoHyphens/>
        <w:spacing w:after="120" w:line="240" w:lineRule="auto"/>
        <w:jc w:val="right"/>
        <w:rPr>
          <w:rFonts w:ascii="Garamond" w:hAnsi="Garamond"/>
          <w:b/>
          <w:lang w:eastAsia="ar-SA"/>
        </w:rPr>
      </w:pPr>
      <w:r w:rsidRPr="001557FE">
        <w:rPr>
          <w:rFonts w:ascii="Garamond" w:hAnsi="Garamond"/>
          <w:lang w:eastAsia="ar-SA"/>
        </w:rPr>
        <w:t>załącznik nr 1 do  faktury  nr ............. z  dnia...................</w:t>
      </w: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b/>
          <w:lang w:eastAsia="ar-SA"/>
        </w:rPr>
      </w:pPr>
    </w:p>
    <w:p w:rsidR="001557FE" w:rsidRPr="001557FE" w:rsidRDefault="001557FE" w:rsidP="001557FE">
      <w:pPr>
        <w:suppressAutoHyphens/>
        <w:spacing w:after="120" w:line="240" w:lineRule="auto"/>
        <w:jc w:val="center"/>
        <w:rPr>
          <w:rFonts w:ascii="Garamond" w:hAnsi="Garamond"/>
          <w:b/>
          <w:bCs/>
          <w:lang w:eastAsia="ar-SA"/>
        </w:rPr>
      </w:pPr>
      <w:r w:rsidRPr="001557FE">
        <w:rPr>
          <w:rFonts w:ascii="Garamond" w:hAnsi="Garamond"/>
          <w:b/>
          <w:bCs/>
          <w:lang w:eastAsia="ar-SA"/>
        </w:rPr>
        <w:t>PROTOKÓŁ</w:t>
      </w:r>
    </w:p>
    <w:p w:rsidR="001557FE" w:rsidRPr="001557FE" w:rsidRDefault="001557FE" w:rsidP="001557FE">
      <w:pPr>
        <w:suppressAutoHyphens/>
        <w:spacing w:after="120" w:line="240" w:lineRule="auto"/>
        <w:jc w:val="center"/>
        <w:rPr>
          <w:rFonts w:ascii="Garamond" w:hAnsi="Garamond"/>
          <w:b/>
          <w:bCs/>
          <w:lang w:eastAsia="ar-SA"/>
        </w:rPr>
      </w:pPr>
      <w:r w:rsidRPr="001557FE">
        <w:rPr>
          <w:rFonts w:ascii="Garamond" w:hAnsi="Garamond"/>
          <w:b/>
          <w:bCs/>
          <w:lang w:eastAsia="ar-SA"/>
        </w:rPr>
        <w:t xml:space="preserve">ODBIORU  USŁUG  SPRZĄTANIA   POKOI  HOTELOWYCH </w:t>
      </w:r>
    </w:p>
    <w:p w:rsidR="001557FE" w:rsidRPr="001557FE" w:rsidRDefault="001557FE" w:rsidP="001557FE">
      <w:pPr>
        <w:suppressAutoHyphens/>
        <w:spacing w:after="120" w:line="240" w:lineRule="auto"/>
        <w:jc w:val="center"/>
        <w:rPr>
          <w:rFonts w:ascii="Garamond" w:hAnsi="Garamond"/>
          <w:b/>
          <w:lang w:eastAsia="ar-SA"/>
        </w:rPr>
      </w:pPr>
      <w:r w:rsidRPr="001557FE">
        <w:rPr>
          <w:rFonts w:ascii="Garamond" w:hAnsi="Garamond"/>
          <w:b/>
          <w:bCs/>
          <w:lang w:eastAsia="ar-SA"/>
        </w:rPr>
        <w:t>ORAZ POWIERZCHNI OGÓLNODOSTĘPNYCH</w:t>
      </w: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b/>
          <w:lang w:eastAsia="ar-SA"/>
        </w:rPr>
      </w:pPr>
    </w:p>
    <w:tbl>
      <w:tblPr>
        <w:tblW w:w="88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706"/>
        <w:gridCol w:w="707"/>
        <w:gridCol w:w="706"/>
        <w:gridCol w:w="707"/>
        <w:gridCol w:w="707"/>
        <w:gridCol w:w="790"/>
        <w:gridCol w:w="746"/>
        <w:gridCol w:w="1022"/>
      </w:tblGrid>
      <w:tr w:rsidR="001557FE" w:rsidRPr="001557FE" w:rsidTr="00CE38EB">
        <w:trPr>
          <w:trHeight w:val="784"/>
        </w:trPr>
        <w:tc>
          <w:tcPr>
            <w:tcW w:w="2761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Data wykonania usługi</w:t>
            </w: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90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Razem</w:t>
            </w:r>
          </w:p>
        </w:tc>
        <w:tc>
          <w:tcPr>
            <w:tcW w:w="746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Cena netto</w:t>
            </w:r>
          </w:p>
        </w:tc>
        <w:tc>
          <w:tcPr>
            <w:tcW w:w="1022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Wartość netto</w:t>
            </w:r>
          </w:p>
        </w:tc>
      </w:tr>
      <w:tr w:rsidR="001557FE" w:rsidRPr="001557FE" w:rsidTr="00CE38EB">
        <w:trPr>
          <w:trHeight w:val="768"/>
        </w:trPr>
        <w:tc>
          <w:tcPr>
            <w:tcW w:w="2761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Kompleksowe sprzątanie pokoju   – „na czysto”</w:t>
            </w: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90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4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022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</w:tr>
      <w:tr w:rsidR="001557FE" w:rsidRPr="001557FE" w:rsidTr="00CE38EB">
        <w:trPr>
          <w:trHeight w:val="694"/>
        </w:trPr>
        <w:tc>
          <w:tcPr>
            <w:tcW w:w="2761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Okresowe sprzątanie  pokoju   – „serwis”</w:t>
            </w: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90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46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022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</w:tr>
      <w:tr w:rsidR="001557FE" w:rsidRPr="001557FE" w:rsidTr="00CE38EB">
        <w:trPr>
          <w:trHeight w:val="920"/>
        </w:trPr>
        <w:tc>
          <w:tcPr>
            <w:tcW w:w="2761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 xml:space="preserve">Usługa sprzątania powierzchni  ogólnodostępnych </w:t>
            </w: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  <w:bookmarkStart w:id="0" w:name="_GoBack"/>
            <w:bookmarkEnd w:id="0"/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90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46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022" w:type="dxa"/>
            <w:vAlign w:val="center"/>
          </w:tcPr>
          <w:p w:rsidR="001557FE" w:rsidRPr="001557FE" w:rsidRDefault="001557FE" w:rsidP="001557FE">
            <w:pPr>
              <w:suppressAutoHyphens/>
              <w:spacing w:line="240" w:lineRule="auto"/>
              <w:jc w:val="center"/>
              <w:rPr>
                <w:rFonts w:ascii="Garamond" w:hAnsi="Garamond"/>
                <w:lang w:eastAsia="ar-SA"/>
              </w:rPr>
            </w:pPr>
          </w:p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</w:tr>
      <w:tr w:rsidR="001557FE" w:rsidRPr="001557FE" w:rsidTr="00CE38EB">
        <w:trPr>
          <w:trHeight w:val="708"/>
        </w:trPr>
        <w:tc>
          <w:tcPr>
            <w:tcW w:w="2761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Usługa utrzymania terenów zielonych Rewita Solina</w:t>
            </w: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07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90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746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022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</w:tr>
      <w:tr w:rsidR="001557FE" w:rsidRPr="001557FE" w:rsidTr="00CE38EB">
        <w:trPr>
          <w:trHeight w:val="708"/>
        </w:trPr>
        <w:tc>
          <w:tcPr>
            <w:tcW w:w="7830" w:type="dxa"/>
            <w:gridSpan w:val="8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  <w:r w:rsidRPr="001557FE">
              <w:rPr>
                <w:rFonts w:ascii="Garamond" w:hAnsi="Garamond"/>
                <w:lang w:eastAsia="ar-SA"/>
              </w:rPr>
              <w:t>RAZEM</w:t>
            </w:r>
          </w:p>
        </w:tc>
        <w:tc>
          <w:tcPr>
            <w:tcW w:w="1022" w:type="dxa"/>
            <w:vAlign w:val="center"/>
          </w:tcPr>
          <w:p w:rsidR="001557FE" w:rsidRPr="001557FE" w:rsidRDefault="001557FE" w:rsidP="001557FE">
            <w:pPr>
              <w:suppressAutoHyphens/>
              <w:spacing w:after="120" w:line="240" w:lineRule="auto"/>
              <w:jc w:val="center"/>
              <w:rPr>
                <w:rFonts w:ascii="Garamond" w:hAnsi="Garamond"/>
                <w:lang w:eastAsia="ar-SA"/>
              </w:rPr>
            </w:pPr>
          </w:p>
        </w:tc>
      </w:tr>
    </w:tbl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b/>
          <w:lang w:eastAsia="ar-SA"/>
        </w:rPr>
      </w:pP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lang w:eastAsia="ar-SA"/>
        </w:rPr>
      </w:pPr>
      <w:r w:rsidRPr="001557FE">
        <w:rPr>
          <w:rFonts w:ascii="Garamond" w:hAnsi="Garamond"/>
          <w:lang w:eastAsia="ar-SA"/>
        </w:rPr>
        <w:t xml:space="preserve">    UWAGI:</w:t>
      </w: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lang w:eastAsia="ar-SA"/>
        </w:rPr>
      </w:pP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lang w:eastAsia="ar-SA"/>
        </w:rPr>
      </w:pPr>
    </w:p>
    <w:p w:rsidR="001557FE" w:rsidRPr="001557FE" w:rsidRDefault="001557FE" w:rsidP="001557FE">
      <w:pPr>
        <w:tabs>
          <w:tab w:val="left" w:pos="5700"/>
        </w:tabs>
        <w:suppressAutoHyphens/>
        <w:spacing w:after="120" w:line="240" w:lineRule="auto"/>
        <w:rPr>
          <w:rFonts w:ascii="Garamond" w:hAnsi="Garamond"/>
          <w:lang w:eastAsia="ar-SA"/>
        </w:rPr>
      </w:pPr>
      <w:r w:rsidRPr="001557FE">
        <w:rPr>
          <w:rFonts w:ascii="Garamond" w:hAnsi="Garamond"/>
          <w:lang w:eastAsia="ar-SA"/>
        </w:rPr>
        <w:t>………………………………….</w:t>
      </w:r>
      <w:r w:rsidRPr="001557FE">
        <w:rPr>
          <w:rFonts w:ascii="Garamond" w:hAnsi="Garamond"/>
          <w:lang w:eastAsia="ar-SA"/>
        </w:rPr>
        <w:tab/>
        <w:t>……………………………….….</w:t>
      </w: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lang w:eastAsia="ar-SA"/>
        </w:rPr>
      </w:pPr>
      <w:r w:rsidRPr="001557FE">
        <w:rPr>
          <w:rFonts w:ascii="Garamond" w:hAnsi="Garamond"/>
          <w:lang w:eastAsia="ar-SA"/>
        </w:rPr>
        <w:t>Potwierdzam   wykonanie  usługi                                                Podpis  i  pieczęć  Zleceniobiorcy</w:t>
      </w:r>
    </w:p>
    <w:p w:rsidR="001557FE" w:rsidRPr="001557FE" w:rsidRDefault="001557FE" w:rsidP="001557FE">
      <w:pPr>
        <w:suppressAutoHyphens/>
        <w:spacing w:after="120" w:line="240" w:lineRule="auto"/>
        <w:rPr>
          <w:rFonts w:ascii="Garamond" w:hAnsi="Garamond"/>
          <w:lang w:eastAsia="ar-SA"/>
        </w:rPr>
      </w:pPr>
      <w:r w:rsidRPr="001557FE">
        <w:rPr>
          <w:rFonts w:ascii="Garamond" w:hAnsi="Garamond"/>
          <w:lang w:eastAsia="ar-SA"/>
        </w:rPr>
        <w:t xml:space="preserve">        czytelny podpis – data </w:t>
      </w:r>
    </w:p>
    <w:p w:rsidR="007C0E39" w:rsidRPr="001557FE" w:rsidRDefault="007C0E39" w:rsidP="00CE5EB6">
      <w:pPr>
        <w:rPr>
          <w:rFonts w:ascii="Garamond" w:hAnsi="Garamond"/>
        </w:rPr>
      </w:pPr>
    </w:p>
    <w:sectPr w:rsidR="007C0E39" w:rsidRPr="001557FE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65A" w:rsidRDefault="0056165A" w:rsidP="00BD0B39">
      <w:pPr>
        <w:spacing w:after="0" w:line="240" w:lineRule="auto"/>
      </w:pPr>
      <w:r>
        <w:separator/>
      </w:r>
    </w:p>
  </w:endnote>
  <w:endnote w:type="continuationSeparator" w:id="0">
    <w:p w:rsidR="0056165A" w:rsidRDefault="0056165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57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557F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57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557F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65A" w:rsidRDefault="0056165A" w:rsidP="00BD0B39">
      <w:pPr>
        <w:spacing w:after="0" w:line="240" w:lineRule="auto"/>
      </w:pPr>
      <w:r>
        <w:separator/>
      </w:r>
    </w:p>
  </w:footnote>
  <w:footnote w:type="continuationSeparator" w:id="0">
    <w:p w:rsidR="0056165A" w:rsidRDefault="0056165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56165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557F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21F7"/>
    <w:rsid w:val="0033393C"/>
    <w:rsid w:val="003845E0"/>
    <w:rsid w:val="00394A8E"/>
    <w:rsid w:val="003B49E5"/>
    <w:rsid w:val="003E54CD"/>
    <w:rsid w:val="00404EE9"/>
    <w:rsid w:val="00411236"/>
    <w:rsid w:val="00430C49"/>
    <w:rsid w:val="004642AC"/>
    <w:rsid w:val="0050739B"/>
    <w:rsid w:val="00513AEE"/>
    <w:rsid w:val="00523E87"/>
    <w:rsid w:val="00551715"/>
    <w:rsid w:val="00551B42"/>
    <w:rsid w:val="005603C2"/>
    <w:rsid w:val="0056165A"/>
    <w:rsid w:val="0056523C"/>
    <w:rsid w:val="00572E3C"/>
    <w:rsid w:val="0058293D"/>
    <w:rsid w:val="00585DE0"/>
    <w:rsid w:val="005A751A"/>
    <w:rsid w:val="005D159F"/>
    <w:rsid w:val="005E47E3"/>
    <w:rsid w:val="0064541C"/>
    <w:rsid w:val="00650E6F"/>
    <w:rsid w:val="006620DB"/>
    <w:rsid w:val="00692058"/>
    <w:rsid w:val="006C547C"/>
    <w:rsid w:val="00716587"/>
    <w:rsid w:val="00741C5F"/>
    <w:rsid w:val="00741D4C"/>
    <w:rsid w:val="0074446B"/>
    <w:rsid w:val="00776C0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1B5A"/>
    <w:rsid w:val="00A3312C"/>
    <w:rsid w:val="00A66286"/>
    <w:rsid w:val="00AA2A38"/>
    <w:rsid w:val="00AD55C6"/>
    <w:rsid w:val="00AD7AA2"/>
    <w:rsid w:val="00AE6CF3"/>
    <w:rsid w:val="00B35B06"/>
    <w:rsid w:val="00B41AC2"/>
    <w:rsid w:val="00B55A4B"/>
    <w:rsid w:val="00BC01D1"/>
    <w:rsid w:val="00BD0B39"/>
    <w:rsid w:val="00BE160E"/>
    <w:rsid w:val="00C13DB2"/>
    <w:rsid w:val="00C53712"/>
    <w:rsid w:val="00C55DD2"/>
    <w:rsid w:val="00C91486"/>
    <w:rsid w:val="00CA0801"/>
    <w:rsid w:val="00CA4A33"/>
    <w:rsid w:val="00CA4E62"/>
    <w:rsid w:val="00CB4B1A"/>
    <w:rsid w:val="00CC61B7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2F60"/>
    <w:rsid w:val="00F00F85"/>
    <w:rsid w:val="00F23D00"/>
    <w:rsid w:val="00F240DC"/>
    <w:rsid w:val="00F536E3"/>
    <w:rsid w:val="00F6469F"/>
    <w:rsid w:val="00FD1D14"/>
    <w:rsid w:val="00FF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40841-D33B-40FA-AD5A-A740783E6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9</cp:revision>
  <cp:lastPrinted>2018-01-25T07:29:00Z</cp:lastPrinted>
  <dcterms:created xsi:type="dcterms:W3CDTF">2019-01-28T10:37:00Z</dcterms:created>
  <dcterms:modified xsi:type="dcterms:W3CDTF">2019-03-25T09:52:00Z</dcterms:modified>
</cp:coreProperties>
</file>