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78983EF9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3031AD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FD158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14:paraId="651C4AD2" w14:textId="07779161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</w:t>
            </w:r>
            <w:r w:rsidR="00B241F1">
              <w:rPr>
                <w:rFonts w:ascii="Garamond" w:hAnsi="Garamond"/>
              </w:rPr>
              <w:t>_____________________________</w:t>
            </w:r>
            <w:bookmarkStart w:id="0" w:name="_GoBack"/>
            <w:bookmarkEnd w:id="0"/>
          </w:p>
          <w:p w14:paraId="096F4EF5" w14:textId="0B4ADB46" w:rsidR="003031AD" w:rsidRPr="00153B42" w:rsidRDefault="00232E1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________________</w:t>
            </w:r>
            <w:r w:rsidR="003031AD" w:rsidRPr="00153B42">
              <w:rPr>
                <w:rFonts w:ascii="Garamond" w:hAnsi="Garamond"/>
              </w:rPr>
              <w:t>________________________</w:t>
            </w:r>
          </w:p>
          <w:p w14:paraId="0E34B95D" w14:textId="693E1137" w:rsidR="003031AD" w:rsidRPr="00153B42" w:rsidRDefault="003031AD" w:rsidP="00BC4742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F92396" w:rsidRPr="00AF3C5F">
              <w:rPr>
                <w:rFonts w:ascii="Garamond" w:hAnsi="Garamond" w:cs="Arial"/>
                <w:b/>
              </w:rPr>
              <w:t>„Dostawa materiałów jednorazowego u</w:t>
            </w:r>
            <w:r w:rsidR="00AF3C5F" w:rsidRPr="00AF3C5F">
              <w:rPr>
                <w:rFonts w:ascii="Garamond" w:hAnsi="Garamond" w:cs="Arial"/>
                <w:b/>
              </w:rPr>
              <w:t xml:space="preserve">żytku do Oddziału </w:t>
            </w:r>
            <w:proofErr w:type="spellStart"/>
            <w:r w:rsidR="00AF3C5F" w:rsidRPr="00AF3C5F">
              <w:rPr>
                <w:rFonts w:ascii="Garamond" w:hAnsi="Garamond" w:cs="Arial"/>
                <w:b/>
              </w:rPr>
              <w:t>Rewita</w:t>
            </w:r>
            <w:proofErr w:type="spellEnd"/>
            <w:r w:rsidR="00AF3C5F" w:rsidRPr="00AF3C5F">
              <w:rPr>
                <w:rFonts w:ascii="Garamond" w:hAnsi="Garamond" w:cs="Arial"/>
                <w:b/>
              </w:rPr>
              <w:t xml:space="preserve"> </w:t>
            </w:r>
            <w:r w:rsidR="00BC4742">
              <w:rPr>
                <w:rFonts w:ascii="Garamond" w:hAnsi="Garamond" w:cs="Arial"/>
                <w:b/>
              </w:rPr>
              <w:t>Zakopane</w:t>
            </w:r>
            <w:r w:rsidR="00AF3C5F" w:rsidRPr="00AF3C5F">
              <w:rPr>
                <w:rFonts w:ascii="Garamond" w:hAnsi="Garamond" w:cs="Arial"/>
                <w:b/>
              </w:rPr>
              <w:t xml:space="preserve"> ” Nr postępowania:   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RWT/O</w:t>
            </w:r>
            <w:r w:rsidR="00BC4742">
              <w:rPr>
                <w:rFonts w:ascii="Garamond" w:hAnsi="Garamond"/>
                <w:b/>
                <w:color w:val="000000" w:themeColor="text1"/>
              </w:rPr>
              <w:t>ZKP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/272/PZP/1/2019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B067A" w14:textId="77777777" w:rsidR="0007456F" w:rsidRDefault="0007456F" w:rsidP="00BD0B39">
      <w:pPr>
        <w:spacing w:after="0" w:line="240" w:lineRule="auto"/>
      </w:pPr>
      <w:r>
        <w:separator/>
      </w:r>
    </w:p>
  </w:endnote>
  <w:endnote w:type="continuationSeparator" w:id="0">
    <w:p w14:paraId="12EC59A4" w14:textId="77777777" w:rsidR="0007456F" w:rsidRDefault="0007456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41F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41F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41F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41F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1E8AA6" w14:textId="77777777" w:rsidR="0007456F" w:rsidRDefault="0007456F" w:rsidP="00BD0B39">
      <w:pPr>
        <w:spacing w:after="0" w:line="240" w:lineRule="auto"/>
      </w:pPr>
      <w:r>
        <w:separator/>
      </w:r>
    </w:p>
  </w:footnote>
  <w:footnote w:type="continuationSeparator" w:id="0">
    <w:p w14:paraId="5398651A" w14:textId="77777777" w:rsidR="0007456F" w:rsidRDefault="0007456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07456F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456F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2E1D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1F1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97D0E"/>
    <w:rsid w:val="00BA0085"/>
    <w:rsid w:val="00BA0B30"/>
    <w:rsid w:val="00BA5648"/>
    <w:rsid w:val="00BA6522"/>
    <w:rsid w:val="00BB0033"/>
    <w:rsid w:val="00BB630A"/>
    <w:rsid w:val="00BB6D0D"/>
    <w:rsid w:val="00BB78D3"/>
    <w:rsid w:val="00BC02D5"/>
    <w:rsid w:val="00BC4742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B2459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B9E3E-D878-4B9F-8EEC-07D6372FA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710</Words>
  <Characters>4265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4</cp:revision>
  <cp:lastPrinted>2019-02-27T13:19:00Z</cp:lastPrinted>
  <dcterms:created xsi:type="dcterms:W3CDTF">2019-03-26T10:20:00Z</dcterms:created>
  <dcterms:modified xsi:type="dcterms:W3CDTF">2019-03-26T10:33:00Z</dcterms:modified>
</cp:coreProperties>
</file>