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5A00D28C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5C5621">
        <w:rPr>
          <w:rFonts w:ascii="Garamond" w:hAnsi="Garamond"/>
          <w:color w:val="000000"/>
        </w:rPr>
        <w:t>6</w:t>
      </w:r>
      <w:bookmarkStart w:id="1" w:name="_GoBack"/>
      <w:bookmarkEnd w:id="1"/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2B062633" w14:textId="77777777" w:rsidR="005668EC" w:rsidRPr="005668EC" w:rsidRDefault="005668EC" w:rsidP="003031AD">
      <w:pPr>
        <w:rPr>
          <w:rFonts w:ascii="Garamond" w:hAnsi="Garamond"/>
          <w:i/>
          <w:color w:val="000000"/>
        </w:rPr>
      </w:pPr>
    </w:p>
    <w:p w14:paraId="19A2CA8E" w14:textId="16284B97" w:rsidR="005668EC" w:rsidRPr="00AF3C5F" w:rsidRDefault="005668EC" w:rsidP="003E36C9">
      <w:pPr>
        <w:jc w:val="center"/>
        <w:rPr>
          <w:rFonts w:ascii="Garamond" w:hAnsi="Garamond"/>
          <w:b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Pr="00AF3C5F">
        <w:rPr>
          <w:b/>
        </w:rPr>
        <w:t xml:space="preserve"> </w:t>
      </w:r>
      <w:r w:rsidRPr="00AF3C5F">
        <w:rPr>
          <w:rFonts w:ascii="Garamond" w:hAnsi="Garamond" w:cs="Arial"/>
          <w:b/>
        </w:rPr>
        <w:t>„</w:t>
      </w:r>
      <w:r w:rsidR="00F92396" w:rsidRPr="00AF3C5F">
        <w:rPr>
          <w:rFonts w:ascii="Garamond" w:hAnsi="Garamond" w:cs="Arial"/>
          <w:b/>
        </w:rPr>
        <w:t>Dostawa materiałów jednorazowego u</w:t>
      </w:r>
      <w:r w:rsidR="00AF3C5F" w:rsidRPr="00AF3C5F">
        <w:rPr>
          <w:rFonts w:ascii="Garamond" w:hAnsi="Garamond" w:cs="Arial"/>
          <w:b/>
        </w:rPr>
        <w:t xml:space="preserve">żytku </w:t>
      </w:r>
      <w:r w:rsidR="003E36C9">
        <w:rPr>
          <w:rFonts w:ascii="Garamond" w:hAnsi="Garamond" w:cs="Arial"/>
          <w:b/>
        </w:rPr>
        <w:t xml:space="preserve">i drobnego sprzętu kuchennego wraz z rozładunkiem </w:t>
      </w:r>
      <w:r w:rsidR="00AF3C5F" w:rsidRPr="00AF3C5F">
        <w:rPr>
          <w:rFonts w:ascii="Garamond" w:hAnsi="Garamond" w:cs="Arial"/>
          <w:b/>
        </w:rPr>
        <w:t>do Oddziału Rewita Jurata</w:t>
      </w:r>
      <w:r w:rsidRPr="00AF3C5F">
        <w:rPr>
          <w:rFonts w:ascii="Garamond" w:hAnsi="Garamond" w:cs="Arial"/>
          <w:b/>
        </w:rPr>
        <w:t>” Nr postępowania:</w:t>
      </w:r>
      <w:r w:rsidR="00F92396" w:rsidRPr="00AF3C5F">
        <w:rPr>
          <w:rFonts w:ascii="Garamond" w:hAnsi="Garamond" w:cs="Arial"/>
          <w:b/>
        </w:rPr>
        <w:t xml:space="preserve"> </w:t>
      </w:r>
      <w:r w:rsidR="003E36C9">
        <w:rPr>
          <w:rFonts w:ascii="Garamond" w:hAnsi="Garamond"/>
          <w:b/>
          <w:color w:val="000000" w:themeColor="text1"/>
        </w:rPr>
        <w:t>RWT/OJRT/272/PZP/3</w:t>
      </w:r>
      <w:r w:rsidR="00AF3C5F" w:rsidRPr="00AF3C5F">
        <w:rPr>
          <w:rFonts w:ascii="Garamond" w:hAnsi="Garamond"/>
          <w:b/>
          <w:color w:val="000000" w:themeColor="text1"/>
        </w:rPr>
        <w:t>/2019</w:t>
      </w:r>
    </w:p>
    <w:p w14:paraId="63A0FD96" w14:textId="322D5BE7" w:rsidR="005668EC" w:rsidRDefault="005668EC" w:rsidP="003031AD">
      <w:pPr>
        <w:rPr>
          <w:rFonts w:ascii="Garamond" w:hAnsi="Garamond"/>
          <w:color w:val="000000"/>
        </w:rPr>
      </w:pP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1AC8C" w14:textId="77777777" w:rsidR="00E87FB6" w:rsidRDefault="00E87FB6" w:rsidP="00BD0B39">
      <w:pPr>
        <w:spacing w:after="0" w:line="240" w:lineRule="auto"/>
      </w:pPr>
      <w:r>
        <w:separator/>
      </w:r>
    </w:p>
  </w:endnote>
  <w:endnote w:type="continuationSeparator" w:id="0">
    <w:p w14:paraId="6E069CE7" w14:textId="77777777" w:rsidR="00E87FB6" w:rsidRDefault="00E87FB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6838D" w14:textId="77777777" w:rsidR="00E87FB6" w:rsidRDefault="00E87FB6" w:rsidP="00BD0B39">
      <w:pPr>
        <w:spacing w:after="0" w:line="240" w:lineRule="auto"/>
      </w:pPr>
      <w:r>
        <w:separator/>
      </w:r>
    </w:p>
  </w:footnote>
  <w:footnote w:type="continuationSeparator" w:id="0">
    <w:p w14:paraId="2292DBDE" w14:textId="77777777" w:rsidR="00E87FB6" w:rsidRDefault="00E87FB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E87FB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632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36C9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5621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87FB6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F6D21-7CC1-4DBE-A334-F3134A0A1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112</cp:revision>
  <cp:lastPrinted>2019-03-26T08:10:00Z</cp:lastPrinted>
  <dcterms:created xsi:type="dcterms:W3CDTF">2018-02-16T13:50:00Z</dcterms:created>
  <dcterms:modified xsi:type="dcterms:W3CDTF">2019-03-26T08:34:00Z</dcterms:modified>
</cp:coreProperties>
</file>