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4B20CF75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B024B3">
        <w:rPr>
          <w:rFonts w:ascii="Garamond" w:hAnsi="Garamond"/>
          <w:color w:val="000000"/>
        </w:rPr>
        <w:t>5</w:t>
      </w:r>
      <w:bookmarkStart w:id="0" w:name="_GoBack"/>
      <w:bookmarkEnd w:id="0"/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>o której mowa w art. 24 ust. 1 pkt 23 ustawy z dnia 29 stycznia 2004 r. Prawo zamówień publicznych (dalej jako: ustawa Pzp)</w:t>
      </w:r>
    </w:p>
    <w:p w14:paraId="58C02023" w14:textId="677E6A0D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>. „Dostawa materiałów jednorazowego u</w:t>
      </w:r>
      <w:r w:rsidR="00AF3C5F" w:rsidRPr="00AF3C5F">
        <w:rPr>
          <w:rFonts w:ascii="Garamond" w:hAnsi="Garamond" w:cs="Arial"/>
          <w:b/>
        </w:rPr>
        <w:t xml:space="preserve">żytku </w:t>
      </w:r>
      <w:r w:rsidR="00C76392">
        <w:rPr>
          <w:rFonts w:ascii="Garamond" w:hAnsi="Garamond" w:cs="Arial"/>
          <w:b/>
        </w:rPr>
        <w:t xml:space="preserve">i drobnego sprzętu kuchennego wraz z rozładunkiem </w:t>
      </w:r>
      <w:r w:rsidR="00AF3C5F" w:rsidRPr="00AF3C5F">
        <w:rPr>
          <w:rFonts w:ascii="Garamond" w:hAnsi="Garamond" w:cs="Arial"/>
          <w:b/>
        </w:rPr>
        <w:t>do Oddziału Rewita Jurata</w:t>
      </w:r>
      <w:r w:rsidR="00F92396" w:rsidRPr="00AF3C5F">
        <w:rPr>
          <w:rFonts w:ascii="Garamond" w:hAnsi="Garamond" w:cs="Arial"/>
          <w:b/>
        </w:rPr>
        <w:t xml:space="preserve">” Nr postępowania: </w:t>
      </w:r>
      <w:r w:rsidR="00AF3C5F" w:rsidRPr="00AF3C5F">
        <w:rPr>
          <w:rFonts w:ascii="Garamond" w:hAnsi="Garamond"/>
          <w:b/>
          <w:color w:val="000000" w:themeColor="text1"/>
        </w:rPr>
        <w:t>RWT/OJRT/272/PZP/1/2019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po zapoznaniu się z informacją, o której mowa w art. 86 ust. 5 ustawy pzp,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Pzp)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>do tej samej grupy kapitałowej o której mowa w art. 24 ust. 1 pkt 23 ustawy z dnia 29 stycznia 2004 r. Prawo zamówień publicznych (dalej jako: ustawa Pzp)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EB791" w14:textId="77777777" w:rsidR="00433E43" w:rsidRDefault="00433E43" w:rsidP="00BD0B39">
      <w:pPr>
        <w:spacing w:after="0" w:line="240" w:lineRule="auto"/>
      </w:pPr>
      <w:r>
        <w:separator/>
      </w:r>
    </w:p>
  </w:endnote>
  <w:endnote w:type="continuationSeparator" w:id="0">
    <w:p w14:paraId="367A13D0" w14:textId="77777777" w:rsidR="00433E43" w:rsidRDefault="00433E4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C6BE5" w14:textId="77777777" w:rsidR="00433E43" w:rsidRDefault="00433E43" w:rsidP="00BD0B39">
      <w:pPr>
        <w:spacing w:after="0" w:line="240" w:lineRule="auto"/>
      </w:pPr>
      <w:r>
        <w:separator/>
      </w:r>
    </w:p>
  </w:footnote>
  <w:footnote w:type="continuationSeparator" w:id="0">
    <w:p w14:paraId="6FABA05E" w14:textId="77777777" w:rsidR="00433E43" w:rsidRDefault="00433E4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433E4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3E43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368AD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24B3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6392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958A-E2DB-437E-8CBC-199A5EF7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112</cp:revision>
  <cp:lastPrinted>2019-03-26T08:11:00Z</cp:lastPrinted>
  <dcterms:created xsi:type="dcterms:W3CDTF">2018-02-16T13:50:00Z</dcterms:created>
  <dcterms:modified xsi:type="dcterms:W3CDTF">2019-03-26T08:35:00Z</dcterms:modified>
</cp:coreProperties>
</file>